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BC135" w14:textId="77777777" w:rsidR="002149AC" w:rsidRDefault="002149AC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14:paraId="18BBD7A4" w14:textId="77777777" w:rsidR="002149AC" w:rsidRDefault="002149AC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</w:p>
    <w:p w14:paraId="07A8AC85" w14:textId="4E7FD283" w:rsidR="00561725" w:rsidRPr="00AF13AB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AF13A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Приложение №3</w:t>
      </w:r>
    </w:p>
    <w:p w14:paraId="6CEF0E48" w14:textId="77777777" w:rsidR="00561725" w:rsidRPr="00AF13AB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AF13A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к</w:t>
      </w:r>
      <w:r w:rsidRPr="00AF13AB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hyperlink w:anchor="sub_10" w:history="1">
        <w:r w:rsidRPr="00AF13AB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муниципальной программе</w:t>
        </w:r>
      </w:hyperlink>
    </w:p>
    <w:p w14:paraId="2A03C131" w14:textId="77777777" w:rsidR="00561725" w:rsidRPr="00AF13AB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AF13A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«Социально – экономическое и инновационное развитие</w:t>
      </w:r>
    </w:p>
    <w:p w14:paraId="6D1730F7" w14:textId="77777777" w:rsidR="00561725" w:rsidRPr="00AF13AB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AF13A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муниципального образования Северский район</w:t>
      </w:r>
      <w:r w:rsidRPr="00AF13AB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»</w:t>
      </w:r>
    </w:p>
    <w:p w14:paraId="2DBE6E77" w14:textId="036FA9B3" w:rsidR="00561725" w:rsidRPr="00AF13AB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</w:rPr>
        <w:t>на 2017-202</w:t>
      </w:r>
      <w:r w:rsidR="006B6E0D" w:rsidRPr="00AF13AB">
        <w:rPr>
          <w:rFonts w:ascii="Times New Roman" w:hAnsi="Times New Roman" w:cs="Times New Roman"/>
          <w:sz w:val="28"/>
          <w:szCs w:val="28"/>
        </w:rPr>
        <w:t>7</w:t>
      </w:r>
      <w:r w:rsidRPr="00AF13AB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7DA09315" w14:textId="77777777" w:rsidR="00561725" w:rsidRPr="00AF13AB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14379441" w14:textId="77777777" w:rsidR="00561725" w:rsidRPr="00AF13AB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333F2C66" w14:textId="77777777" w:rsidR="00561725" w:rsidRPr="00AF13AB" w:rsidRDefault="00561725" w:rsidP="00561725">
      <w:pPr>
        <w:pStyle w:val="1"/>
        <w:spacing w:after="0" w:line="100" w:lineRule="atLeast"/>
      </w:pPr>
      <w:r w:rsidRPr="00AF13AB">
        <w:t>Муниципальная подпрограмма</w:t>
      </w:r>
    </w:p>
    <w:p w14:paraId="19971408" w14:textId="77777777" w:rsidR="00561725" w:rsidRPr="00AF13AB" w:rsidRDefault="00561725" w:rsidP="00561725">
      <w:pPr>
        <w:pStyle w:val="1"/>
        <w:spacing w:after="0" w:line="100" w:lineRule="atLeast"/>
      </w:pPr>
      <w:r w:rsidRPr="00AF13AB">
        <w:t>муниципального образования Северский район</w:t>
      </w:r>
    </w:p>
    <w:p w14:paraId="53E83B9D" w14:textId="77777777" w:rsidR="00561725" w:rsidRPr="00AF13AB" w:rsidRDefault="00561725" w:rsidP="00561725">
      <w:pPr>
        <w:pStyle w:val="1"/>
        <w:spacing w:after="0" w:line="100" w:lineRule="atLeast"/>
      </w:pPr>
      <w:r w:rsidRPr="00AF13AB">
        <w:t xml:space="preserve">«Поддержка малого и среднего </w:t>
      </w:r>
    </w:p>
    <w:p w14:paraId="0F43E588" w14:textId="0FCAC5CC" w:rsidR="00561725" w:rsidRPr="00AF13AB" w:rsidRDefault="00561725" w:rsidP="00561725">
      <w:pPr>
        <w:pStyle w:val="1"/>
        <w:spacing w:after="0" w:line="100" w:lineRule="atLeast"/>
      </w:pPr>
      <w:r w:rsidRPr="00AF13AB">
        <w:t>предпринимательства на 2017-202</w:t>
      </w:r>
      <w:r w:rsidR="006B6E0D" w:rsidRPr="00AF13AB">
        <w:t>7</w:t>
      </w:r>
      <w:r w:rsidRPr="00AF13AB">
        <w:t xml:space="preserve"> годы </w:t>
      </w:r>
    </w:p>
    <w:p w14:paraId="3AC950AC" w14:textId="77777777" w:rsidR="00561725" w:rsidRPr="00AF13AB" w:rsidRDefault="00561725" w:rsidP="00561725">
      <w:pPr>
        <w:pStyle w:val="1"/>
        <w:spacing w:after="0" w:line="100" w:lineRule="atLeast"/>
      </w:pPr>
      <w:r w:rsidRPr="00AF13AB">
        <w:t xml:space="preserve"> в Северском районе»</w:t>
      </w:r>
    </w:p>
    <w:p w14:paraId="5828AE26" w14:textId="77777777" w:rsidR="00561725" w:rsidRPr="00AF13AB" w:rsidRDefault="00561725" w:rsidP="00561725">
      <w:pPr>
        <w:pStyle w:val="a0"/>
        <w:spacing w:before="28" w:after="0"/>
      </w:pPr>
    </w:p>
    <w:p w14:paraId="2BADD594" w14:textId="77777777" w:rsidR="00561725" w:rsidRPr="00AF13AB" w:rsidRDefault="00561725" w:rsidP="00561725">
      <w:pPr>
        <w:pStyle w:val="1"/>
        <w:spacing w:after="0" w:line="100" w:lineRule="atLeast"/>
      </w:pPr>
      <w:r w:rsidRPr="00AF13AB">
        <w:t>ПАСПОРТ</w:t>
      </w:r>
    </w:p>
    <w:p w14:paraId="46E74636" w14:textId="77777777" w:rsidR="00561725" w:rsidRPr="00AF13AB" w:rsidRDefault="00561725" w:rsidP="00561725">
      <w:pPr>
        <w:pStyle w:val="1"/>
        <w:spacing w:after="0" w:line="100" w:lineRule="atLeast"/>
      </w:pPr>
      <w:r w:rsidRPr="00AF13AB">
        <w:t xml:space="preserve">муниципальной подпрограммы </w:t>
      </w:r>
    </w:p>
    <w:p w14:paraId="317D6F58" w14:textId="77777777" w:rsidR="00561725" w:rsidRPr="00AF13AB" w:rsidRDefault="00561725" w:rsidP="00561725">
      <w:pPr>
        <w:pStyle w:val="1"/>
        <w:spacing w:after="0" w:line="100" w:lineRule="atLeast"/>
      </w:pPr>
      <w:r w:rsidRPr="00AF13AB">
        <w:t>муниципального образования Северский район</w:t>
      </w:r>
    </w:p>
    <w:p w14:paraId="342541C2" w14:textId="77777777" w:rsidR="00561725" w:rsidRPr="00AF13AB" w:rsidRDefault="00561725" w:rsidP="00561725">
      <w:pPr>
        <w:pStyle w:val="1"/>
        <w:spacing w:after="0" w:line="100" w:lineRule="atLeast"/>
      </w:pPr>
      <w:r w:rsidRPr="00AF13AB">
        <w:t xml:space="preserve">«Поддержка малого и среднего </w:t>
      </w:r>
    </w:p>
    <w:p w14:paraId="14589190" w14:textId="5EFE075B" w:rsidR="00561725" w:rsidRPr="00AF13AB" w:rsidRDefault="00561725" w:rsidP="00561725">
      <w:pPr>
        <w:pStyle w:val="1"/>
        <w:spacing w:after="0" w:line="100" w:lineRule="atLeast"/>
      </w:pPr>
      <w:r w:rsidRPr="00AF13AB">
        <w:t>предпринимательства на 2017-202</w:t>
      </w:r>
      <w:r w:rsidR="00C019F3" w:rsidRPr="00AF13AB">
        <w:t>7</w:t>
      </w:r>
      <w:r w:rsidRPr="00AF13AB">
        <w:t xml:space="preserve"> годы в Северском районе»  </w:t>
      </w:r>
    </w:p>
    <w:p w14:paraId="24D4EBE0" w14:textId="77777777" w:rsidR="00561725" w:rsidRPr="00AF13AB" w:rsidRDefault="00561725" w:rsidP="00561725">
      <w:pPr>
        <w:pStyle w:val="a0"/>
      </w:pPr>
    </w:p>
    <w:tbl>
      <w:tblPr>
        <w:tblW w:w="0" w:type="auto"/>
        <w:tblInd w:w="1" w:type="dxa"/>
        <w:tblLayout w:type="fixed"/>
        <w:tblLook w:val="0000" w:firstRow="0" w:lastRow="0" w:firstColumn="0" w:lastColumn="0" w:noHBand="0" w:noVBand="0"/>
      </w:tblPr>
      <w:tblGrid>
        <w:gridCol w:w="3741"/>
        <w:gridCol w:w="5847"/>
      </w:tblGrid>
      <w:tr w:rsidR="00561725" w:rsidRPr="00AF13AB" w14:paraId="1E7502D4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FBA25" w14:textId="77777777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4F183" w14:textId="3B8FD755" w:rsidR="00561725" w:rsidRPr="00AF13AB" w:rsidRDefault="00561725" w:rsidP="00FF79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>подпрограмма «Поддержка малого и среднего предпринимательства на 2017-202</w:t>
            </w:r>
            <w:r w:rsidR="00C019F3" w:rsidRPr="00AF13A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 xml:space="preserve"> годы в Северском районе» (далее - Подпрограмма)</w:t>
            </w:r>
          </w:p>
          <w:p w14:paraId="07D200CA" w14:textId="77777777" w:rsidR="00561725" w:rsidRPr="00AF13AB" w:rsidRDefault="00561725" w:rsidP="00FF7972">
            <w:pPr>
              <w:keepNext/>
              <w:spacing w:after="0" w:line="240" w:lineRule="auto"/>
              <w:jc w:val="both"/>
            </w:pPr>
          </w:p>
        </w:tc>
      </w:tr>
      <w:tr w:rsidR="00561725" w:rsidRPr="00AF13AB" w14:paraId="74DBA2DD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A3066" w14:textId="77777777" w:rsidR="00561725" w:rsidRPr="00AF13AB" w:rsidRDefault="00561725" w:rsidP="00FF7972">
            <w:pPr>
              <w:spacing w:after="0" w:line="240" w:lineRule="auto"/>
              <w:rPr>
                <w:sz w:val="28"/>
                <w:szCs w:val="28"/>
              </w:rPr>
            </w:pP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Координаторы муниципальной подпрограммы 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6111" w14:textId="77777777" w:rsidR="00561725" w:rsidRPr="00AF13AB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AF13AB">
              <w:rPr>
                <w:sz w:val="28"/>
                <w:szCs w:val="28"/>
              </w:rPr>
              <w:t xml:space="preserve">управление по развитию малого бизнеса и потребительской сферы администрации муниципального образования Северский район </w:t>
            </w:r>
          </w:p>
        </w:tc>
      </w:tr>
      <w:tr w:rsidR="00561725" w:rsidRPr="00AF13AB" w14:paraId="33C7ECB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3E263" w14:textId="77777777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  <w:p w14:paraId="1510AB3C" w14:textId="77777777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5EA46" w14:textId="77777777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9523A" w14:textId="77777777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449E6" w14:textId="77777777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3B353" w14:textId="77777777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236EE3" w14:textId="77777777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1DE7F" w14:textId="77777777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1746C" w14:textId="77777777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153E" w14:textId="77777777" w:rsidR="00561725" w:rsidRPr="00AF13AB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AF13AB">
              <w:rPr>
                <w:sz w:val="28"/>
                <w:szCs w:val="28"/>
              </w:rPr>
              <w:t>Союз «Северская районная торгово-промышленная палата»; муниципальный центр поддержки предпринимательства Северского района; муниципальный коворкинг центр Северского района, уполномоченный по защите прав предпринимателей в Северском районе; управление экономики, инвестиций и прогнозирования; управление имущественных отношений; главы сельских (городских) поселений; государственное казенное учреждение «Центр занятости населения Северского района».</w:t>
            </w:r>
          </w:p>
        </w:tc>
      </w:tr>
      <w:tr w:rsidR="00561725" w:rsidRPr="00AF13AB" w14:paraId="366C38D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06E90" w14:textId="77777777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E547E" w14:textId="489E4A7E" w:rsidR="00561725" w:rsidRPr="00AF13AB" w:rsidRDefault="00561725" w:rsidP="00FF7972">
            <w:pPr>
              <w:pStyle w:val="a7"/>
              <w:spacing w:line="240" w:lineRule="auto"/>
            </w:pP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малого и среднего предпринимательства и физических </w:t>
            </w:r>
            <w:r w:rsidRPr="00AF13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>й режим «Налог на профессиональный доход»</w:t>
            </w:r>
          </w:p>
        </w:tc>
      </w:tr>
      <w:tr w:rsidR="00561725" w:rsidRPr="00AF13AB" w14:paraId="198FEF7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E8758" w14:textId="77777777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3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B2DFC" w14:textId="3F992615" w:rsidR="00561725" w:rsidRPr="00AF13AB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>совершенствование правовых и экономических условий для развития предпринимательства в Северском районе; 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>й режим «Налог на профессиональный доход»; увеличение доли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>й режим «Налог на профессиональный доход» в общем обороте хозяйствующих субъектов Северского района; информационная, правовая, консультационная поддержка и подготовка кадров для малого и среднего предпринимательства; обеспечение занятости населения и развитие самозанятости.</w:t>
            </w:r>
          </w:p>
        </w:tc>
      </w:tr>
      <w:tr w:rsidR="00561725" w:rsidRPr="00AF13AB" w14:paraId="561DB74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9189" w14:textId="77777777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09AA" w14:textId="77777777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      </w:r>
          </w:p>
          <w:p w14:paraId="56A690E1" w14:textId="28325BFE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>й режим «Налог на профессиональный доход» в расчете на 1 тысячу человек населения муниципального образования Северский район;</w:t>
            </w:r>
          </w:p>
          <w:p w14:paraId="4F10E493" w14:textId="2D3E1C9F" w:rsidR="00561725" w:rsidRPr="00AF13AB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информационно-консультационных мероприятий и организация участия в краевых мероприятиях субъектов малого и среднего предпринимательства и физических лиц, не являющихся индивидуальными предпринимателями и </w:t>
            </w:r>
            <w:r w:rsidRPr="00AF13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>й режим «Налог на профессиональный доход» (совещания, «круглые столы», семинары, дни открытых дверей и др.)</w:t>
            </w:r>
          </w:p>
        </w:tc>
      </w:tr>
      <w:tr w:rsidR="00561725" w:rsidRPr="00AF13AB" w14:paraId="2C37EF5B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C79B4" w14:textId="77777777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3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CB99" w14:textId="1BE48E3A" w:rsidR="00561725" w:rsidRPr="00AF13AB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AF13AB">
              <w:rPr>
                <w:sz w:val="28"/>
                <w:szCs w:val="28"/>
              </w:rPr>
              <w:t>реализуется с 2017 года по 202</w:t>
            </w:r>
            <w:r w:rsidR="00C019F3" w:rsidRPr="00AF13AB">
              <w:rPr>
                <w:sz w:val="28"/>
                <w:szCs w:val="28"/>
              </w:rPr>
              <w:t>7</w:t>
            </w:r>
            <w:r w:rsidRPr="00AF13AB">
              <w:rPr>
                <w:sz w:val="28"/>
                <w:szCs w:val="28"/>
              </w:rPr>
              <w:t xml:space="preserve"> годы,  </w:t>
            </w:r>
          </w:p>
          <w:p w14:paraId="5D80AB49" w14:textId="77777777" w:rsidR="00561725" w:rsidRPr="00AF13AB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561725" w:rsidRPr="00AF13AB" w14:paraId="162A4108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635BF" w14:textId="77777777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8C95D" w14:textId="7540F454" w:rsidR="00561725" w:rsidRPr="00AF13AB" w:rsidRDefault="00561725" w:rsidP="006B6E0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AF13AB">
              <w:rPr>
                <w:sz w:val="28"/>
                <w:szCs w:val="28"/>
              </w:rPr>
              <w:t xml:space="preserve">общий объем финансирования Подпрограммы из местного бюджета составляет </w:t>
            </w:r>
            <w:r w:rsidR="00E220CD" w:rsidRPr="00AF13AB">
              <w:rPr>
                <w:sz w:val="28"/>
                <w:szCs w:val="28"/>
              </w:rPr>
              <w:t>52</w:t>
            </w:r>
            <w:r w:rsidR="007C466B" w:rsidRPr="00AF13AB">
              <w:rPr>
                <w:sz w:val="28"/>
                <w:szCs w:val="28"/>
              </w:rPr>
              <w:t>802</w:t>
            </w:r>
            <w:r w:rsidR="00C019F3" w:rsidRPr="00AF13AB">
              <w:rPr>
                <w:sz w:val="28"/>
                <w:szCs w:val="28"/>
              </w:rPr>
              <w:t>,</w:t>
            </w:r>
            <w:r w:rsidR="007C466B" w:rsidRPr="00AF13AB">
              <w:rPr>
                <w:sz w:val="28"/>
                <w:szCs w:val="28"/>
              </w:rPr>
              <w:t>4</w:t>
            </w:r>
            <w:r w:rsidRPr="00AF13AB">
              <w:rPr>
                <w:sz w:val="28"/>
                <w:szCs w:val="28"/>
              </w:rPr>
              <w:t xml:space="preserve"> тыс. рублей, в том числе по годам:</w:t>
            </w:r>
          </w:p>
          <w:p w14:paraId="1041BAB2" w14:textId="77777777" w:rsidR="00561725" w:rsidRPr="00AF13AB" w:rsidRDefault="00561725" w:rsidP="00AF13AB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AF13AB">
              <w:rPr>
                <w:sz w:val="28"/>
                <w:szCs w:val="28"/>
              </w:rPr>
              <w:t>2017 год – 2039,0 тыс. рублей;</w:t>
            </w:r>
          </w:p>
          <w:p w14:paraId="44A40433" w14:textId="77777777" w:rsidR="00561725" w:rsidRPr="00AF13AB" w:rsidRDefault="00561725" w:rsidP="00AF13AB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AF13AB">
              <w:rPr>
                <w:sz w:val="28"/>
                <w:szCs w:val="28"/>
              </w:rPr>
              <w:t>2018 год – 1993,4 тыс. рублей;</w:t>
            </w:r>
          </w:p>
          <w:p w14:paraId="6341E195" w14:textId="77777777" w:rsidR="00561725" w:rsidRPr="00AF13AB" w:rsidRDefault="00561725" w:rsidP="00AF13AB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AF13AB">
              <w:rPr>
                <w:sz w:val="28"/>
                <w:szCs w:val="28"/>
              </w:rPr>
              <w:t>2019 год – 2193,0 тыс. рублей;</w:t>
            </w:r>
          </w:p>
          <w:p w14:paraId="7177EEC9" w14:textId="77777777" w:rsidR="00561725" w:rsidRPr="00AF13AB" w:rsidRDefault="00561725" w:rsidP="00AF13AB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AF13AB">
              <w:rPr>
                <w:sz w:val="28"/>
                <w:szCs w:val="28"/>
              </w:rPr>
              <w:t>2020 год - 2864,9 тыс. рублей;</w:t>
            </w:r>
          </w:p>
          <w:p w14:paraId="2110972C" w14:textId="77777777" w:rsidR="00561725" w:rsidRPr="00AF13AB" w:rsidRDefault="00561725" w:rsidP="00AF13AB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AF13AB">
              <w:rPr>
                <w:sz w:val="28"/>
                <w:szCs w:val="28"/>
              </w:rPr>
              <w:t>2021 год – 3078,0 тыс. рублей;</w:t>
            </w:r>
          </w:p>
          <w:p w14:paraId="14843A18" w14:textId="51C67B72" w:rsidR="00561725" w:rsidRPr="00AF13AB" w:rsidRDefault="00561725" w:rsidP="00AF13AB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AF13AB">
              <w:rPr>
                <w:sz w:val="28"/>
                <w:szCs w:val="28"/>
              </w:rPr>
              <w:t>2022 год – 8724,9 тыс. рублей;</w:t>
            </w:r>
          </w:p>
          <w:p w14:paraId="2FB56CA8" w14:textId="74F3FDEE" w:rsidR="00561725" w:rsidRPr="00AF13AB" w:rsidRDefault="00561725" w:rsidP="00AF13AB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AF13AB">
              <w:rPr>
                <w:sz w:val="28"/>
                <w:szCs w:val="28"/>
              </w:rPr>
              <w:t xml:space="preserve">2023 год – </w:t>
            </w:r>
            <w:r w:rsidR="00710EDC" w:rsidRPr="00AF13AB">
              <w:rPr>
                <w:sz w:val="28"/>
                <w:szCs w:val="28"/>
              </w:rPr>
              <w:t>3635,4</w:t>
            </w:r>
            <w:r w:rsidRPr="00AF13AB">
              <w:rPr>
                <w:sz w:val="28"/>
                <w:szCs w:val="28"/>
              </w:rPr>
              <w:t xml:space="preserve"> тыс. рублей;</w:t>
            </w:r>
          </w:p>
          <w:p w14:paraId="1F25A215" w14:textId="3FA7B641" w:rsidR="00561725" w:rsidRPr="00AF13AB" w:rsidRDefault="00561725" w:rsidP="00AF13AB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AF13AB">
              <w:rPr>
                <w:sz w:val="28"/>
                <w:szCs w:val="28"/>
              </w:rPr>
              <w:t xml:space="preserve">2024 год – </w:t>
            </w:r>
            <w:r w:rsidR="0044697A" w:rsidRPr="00AF13AB">
              <w:rPr>
                <w:sz w:val="28"/>
                <w:szCs w:val="28"/>
              </w:rPr>
              <w:t>4</w:t>
            </w:r>
            <w:r w:rsidR="0066122A" w:rsidRPr="00AF13AB">
              <w:rPr>
                <w:sz w:val="28"/>
                <w:szCs w:val="28"/>
              </w:rPr>
              <w:t>662,9</w:t>
            </w:r>
            <w:r w:rsidRPr="00AF13AB">
              <w:rPr>
                <w:sz w:val="28"/>
                <w:szCs w:val="28"/>
              </w:rPr>
              <w:t xml:space="preserve"> тыс. рублей</w:t>
            </w:r>
            <w:r w:rsidR="005E252C" w:rsidRPr="00AF13AB">
              <w:rPr>
                <w:sz w:val="28"/>
                <w:szCs w:val="28"/>
              </w:rPr>
              <w:t>;</w:t>
            </w:r>
          </w:p>
          <w:p w14:paraId="6CB80586" w14:textId="69D52F5C" w:rsidR="005E252C" w:rsidRPr="00AF13AB" w:rsidRDefault="005E252C" w:rsidP="00AF13AB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AF13AB">
              <w:rPr>
                <w:sz w:val="28"/>
                <w:szCs w:val="28"/>
              </w:rPr>
              <w:t xml:space="preserve">2025 год – </w:t>
            </w:r>
            <w:r w:rsidR="00E220CD" w:rsidRPr="00AF13AB">
              <w:rPr>
                <w:sz w:val="28"/>
                <w:szCs w:val="28"/>
              </w:rPr>
              <w:t>7</w:t>
            </w:r>
            <w:r w:rsidR="002576A1" w:rsidRPr="00AF13AB">
              <w:rPr>
                <w:sz w:val="28"/>
                <w:szCs w:val="28"/>
              </w:rPr>
              <w:t>870,3</w:t>
            </w:r>
            <w:r w:rsidRPr="00AF13AB">
              <w:rPr>
                <w:sz w:val="28"/>
                <w:szCs w:val="28"/>
              </w:rPr>
              <w:t xml:space="preserve"> тыс. рублей</w:t>
            </w:r>
            <w:r w:rsidR="00EA55BE" w:rsidRPr="00AF13AB">
              <w:rPr>
                <w:sz w:val="28"/>
                <w:szCs w:val="28"/>
              </w:rPr>
              <w:t>;</w:t>
            </w:r>
          </w:p>
          <w:p w14:paraId="15F5FEBD" w14:textId="0DC1231D" w:rsidR="00EA55BE" w:rsidRPr="00AF13AB" w:rsidRDefault="00EA55BE" w:rsidP="00AF13AB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AF13AB">
              <w:rPr>
                <w:sz w:val="28"/>
                <w:szCs w:val="28"/>
              </w:rPr>
              <w:t xml:space="preserve">2026 год – </w:t>
            </w:r>
            <w:r w:rsidR="00E220CD" w:rsidRPr="00AF13AB">
              <w:rPr>
                <w:sz w:val="28"/>
                <w:szCs w:val="28"/>
              </w:rPr>
              <w:t>7</w:t>
            </w:r>
            <w:r w:rsidR="002576A1" w:rsidRPr="00AF13AB">
              <w:rPr>
                <w:sz w:val="28"/>
                <w:szCs w:val="28"/>
              </w:rPr>
              <w:t>870,3</w:t>
            </w:r>
            <w:r w:rsidRPr="00AF13AB">
              <w:rPr>
                <w:sz w:val="28"/>
                <w:szCs w:val="28"/>
              </w:rPr>
              <w:t xml:space="preserve"> тыс.</w:t>
            </w:r>
            <w:r w:rsidR="0044697A" w:rsidRPr="00AF13AB">
              <w:rPr>
                <w:sz w:val="28"/>
                <w:szCs w:val="28"/>
              </w:rPr>
              <w:t xml:space="preserve"> </w:t>
            </w:r>
            <w:r w:rsidRPr="00AF13AB">
              <w:rPr>
                <w:sz w:val="28"/>
                <w:szCs w:val="28"/>
              </w:rPr>
              <w:t>рублей</w:t>
            </w:r>
            <w:r w:rsidR="006B6E0D" w:rsidRPr="00AF13AB">
              <w:rPr>
                <w:sz w:val="28"/>
                <w:szCs w:val="28"/>
              </w:rPr>
              <w:t>;</w:t>
            </w:r>
          </w:p>
          <w:p w14:paraId="5E163CE0" w14:textId="4E477D31" w:rsidR="006B6E0D" w:rsidRPr="00AF13AB" w:rsidRDefault="006B6E0D" w:rsidP="00AF13AB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AF13AB">
              <w:rPr>
                <w:sz w:val="28"/>
                <w:szCs w:val="28"/>
              </w:rPr>
              <w:t xml:space="preserve">2027 год </w:t>
            </w:r>
            <w:r w:rsidR="002576A1" w:rsidRPr="00AF13AB">
              <w:rPr>
                <w:sz w:val="28"/>
                <w:szCs w:val="28"/>
              </w:rPr>
              <w:t>–</w:t>
            </w:r>
            <w:r w:rsidR="00C019F3" w:rsidRPr="00AF13AB">
              <w:rPr>
                <w:sz w:val="28"/>
                <w:szCs w:val="28"/>
              </w:rPr>
              <w:t xml:space="preserve"> </w:t>
            </w:r>
            <w:r w:rsidR="00E220CD" w:rsidRPr="00AF13AB">
              <w:rPr>
                <w:sz w:val="28"/>
                <w:szCs w:val="28"/>
              </w:rPr>
              <w:t>7</w:t>
            </w:r>
            <w:r w:rsidR="002576A1" w:rsidRPr="00AF13AB">
              <w:rPr>
                <w:sz w:val="28"/>
                <w:szCs w:val="28"/>
              </w:rPr>
              <w:t>870,3</w:t>
            </w:r>
            <w:r w:rsidRPr="00AF13AB">
              <w:rPr>
                <w:sz w:val="28"/>
                <w:szCs w:val="28"/>
              </w:rPr>
              <w:t xml:space="preserve"> тыс. рублей.</w:t>
            </w:r>
          </w:p>
        </w:tc>
      </w:tr>
      <w:tr w:rsidR="00561725" w:rsidRPr="00AF13AB" w14:paraId="0685523E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D99B5" w14:textId="77777777" w:rsidR="00561725" w:rsidRPr="00AF13AB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B1BD" w14:textId="77777777" w:rsidR="00561725" w:rsidRPr="00AF13AB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13AB">
              <w:rPr>
                <w:rFonts w:ascii="Times New Roman" w:hAnsi="Times New Roman" w:cs="Times New Roman"/>
                <w:sz w:val="28"/>
                <w:szCs w:val="28"/>
              </w:rPr>
              <w:t>осуществляет координатор, управление экономики инвестиций и прогнозирования</w:t>
            </w:r>
          </w:p>
        </w:tc>
      </w:tr>
    </w:tbl>
    <w:p w14:paraId="25A82CCF" w14:textId="729A94CF" w:rsidR="008745B3" w:rsidRPr="00AF13AB" w:rsidRDefault="008745B3" w:rsidP="00E344A5">
      <w:pPr>
        <w:spacing w:after="0" w:line="240" w:lineRule="auto"/>
      </w:pPr>
    </w:p>
    <w:p w14:paraId="423B3550" w14:textId="77777777" w:rsidR="009C66AB" w:rsidRPr="00AF13AB" w:rsidRDefault="009C66AB" w:rsidP="00E344A5">
      <w:pPr>
        <w:pStyle w:val="1"/>
        <w:numPr>
          <w:ilvl w:val="0"/>
          <w:numId w:val="1"/>
        </w:numPr>
        <w:tabs>
          <w:tab w:val="num" w:pos="360"/>
        </w:tabs>
        <w:spacing w:before="0" w:after="0" w:line="240" w:lineRule="auto"/>
        <w:ind w:left="0" w:firstLine="0"/>
        <w:rPr>
          <w:color w:val="auto"/>
        </w:rPr>
      </w:pPr>
      <w:r w:rsidRPr="00AF13AB">
        <w:rPr>
          <w:color w:val="auto"/>
        </w:rPr>
        <w:t>Характеристика текущего состояния и прогноз</w:t>
      </w:r>
    </w:p>
    <w:p w14:paraId="74790564" w14:textId="2CA90539" w:rsidR="009C66AB" w:rsidRPr="00AF13AB" w:rsidRDefault="009C66AB" w:rsidP="00E344A5">
      <w:pPr>
        <w:pStyle w:val="1"/>
        <w:spacing w:before="0" w:after="0" w:line="240" w:lineRule="auto"/>
        <w:rPr>
          <w:color w:val="auto"/>
        </w:rPr>
      </w:pPr>
      <w:r w:rsidRPr="00AF13AB">
        <w:rPr>
          <w:color w:val="auto"/>
        </w:rPr>
        <w:t>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color w:val="auto"/>
        </w:rPr>
        <w:t>ы</w:t>
      </w:r>
      <w:r w:rsidRPr="00AF13AB">
        <w:rPr>
          <w:color w:val="auto"/>
        </w:rPr>
        <w:t>й режим «Налог на профессиональный доход».</w:t>
      </w:r>
    </w:p>
    <w:p w14:paraId="61D0CA88" w14:textId="77777777" w:rsidR="009C66AB" w:rsidRPr="00AF13AB" w:rsidRDefault="009C66AB" w:rsidP="00E344A5">
      <w:pPr>
        <w:pStyle w:val="1"/>
        <w:spacing w:before="0" w:after="0" w:line="240" w:lineRule="auto"/>
        <w:jc w:val="left"/>
        <w:rPr>
          <w:color w:val="auto"/>
        </w:rPr>
      </w:pPr>
    </w:p>
    <w:p w14:paraId="21F6B154" w14:textId="24BE76FE" w:rsidR="009C66AB" w:rsidRPr="00AF13AB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hyperlink w:anchor="sub_1000" w:history="1">
        <w:r w:rsidRPr="00AF13AB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подпрограммы</w:t>
        </w:r>
      </w:hyperlink>
      <w:r w:rsidRPr="00AF13AB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C019F3" w:rsidRPr="00AF13AB">
        <w:rPr>
          <w:rFonts w:ascii="Times New Roman" w:hAnsi="Times New Roman" w:cs="Times New Roman"/>
          <w:sz w:val="28"/>
          <w:szCs w:val="28"/>
        </w:rPr>
        <w:t>7</w:t>
      </w:r>
      <w:r w:rsidRPr="00AF13AB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0FFDA8E7" w14:textId="77777777" w:rsidR="009C66AB" w:rsidRPr="00AF13AB" w:rsidRDefault="009C66AB" w:rsidP="00E344A5">
      <w:pPr>
        <w:spacing w:after="0" w:line="240" w:lineRule="auto"/>
        <w:ind w:firstLine="709"/>
        <w:jc w:val="both"/>
        <w:rPr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</w:rPr>
        <w:t xml:space="preserve">Развитие малого и среднего бизнеса муниципального образования Северский район ежегодно имеет положительную динамику. </w:t>
      </w:r>
    </w:p>
    <w:p w14:paraId="1145610A" w14:textId="065A72BF" w:rsidR="009C66AB" w:rsidRPr="00AF13AB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В 2017 году в муниципальном образовании Северский район осуществляли свою деятельность более 5 тыс. субъектов малого и среднего предпринимательства. В 2017-202</w:t>
      </w:r>
      <w:r w:rsidR="00C019F3" w:rsidRPr="00AF13AB">
        <w:rPr>
          <w:sz w:val="28"/>
          <w:szCs w:val="28"/>
        </w:rPr>
        <w:t>7</w:t>
      </w:r>
      <w:r w:rsidRPr="00AF13AB">
        <w:rPr>
          <w:sz w:val="28"/>
          <w:szCs w:val="28"/>
        </w:rPr>
        <w:t xml:space="preserve"> годах прогнозируется ежегодный рост этого показателя на 0,5%. Основная их часть - 47,3% сосредоточена в потребительской сферы, 10,2% - в сфере аренды и предоставления услуг, в сфере транспорта и связи – 14.0%, в сфере строительства – 6,6%, прочие виды экономической деятельности, включая сельскохозяйственное производство - 21,9%. </w:t>
      </w:r>
    </w:p>
    <w:p w14:paraId="2DA87C2C" w14:textId="6A3176FC" w:rsidR="009C66AB" w:rsidRPr="00AF13AB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Численность населения, занятого в малом и среднем бизнесе района, в 2017 году составила 11,7 тыс. человек, что составляет 27,2% от численности населения, занятого в экономике района. В 2017-202</w:t>
      </w:r>
      <w:r w:rsidR="00C019F3" w:rsidRPr="00AF13AB">
        <w:rPr>
          <w:sz w:val="28"/>
          <w:szCs w:val="28"/>
        </w:rPr>
        <w:t>7</w:t>
      </w:r>
      <w:r w:rsidRPr="00AF13AB">
        <w:rPr>
          <w:sz w:val="28"/>
          <w:szCs w:val="28"/>
        </w:rPr>
        <w:t xml:space="preserve"> годах прогнозируется ежегодный рост этого показателя на 0,1-0,2%.</w:t>
      </w:r>
    </w:p>
    <w:p w14:paraId="33B07F06" w14:textId="71471989" w:rsidR="009C66AB" w:rsidRPr="00AF13AB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Оборот субъектов малого и среднего предпринимательства в 2017 году составил 30,3 млрд. рублей, его доля в общем обороте всех хозяйствующих субъектов муниципального образования в 2017 году составила 36,8%. В 2017-202</w:t>
      </w:r>
      <w:r w:rsidR="00C019F3" w:rsidRPr="00AF13AB">
        <w:rPr>
          <w:sz w:val="28"/>
          <w:szCs w:val="28"/>
        </w:rPr>
        <w:t>7</w:t>
      </w:r>
      <w:r w:rsidRPr="00AF13AB">
        <w:rPr>
          <w:sz w:val="28"/>
          <w:szCs w:val="28"/>
        </w:rPr>
        <w:t xml:space="preserve"> годах прогнозируется ежегодный рост этого показателя на 4,8-5,8%.</w:t>
      </w:r>
    </w:p>
    <w:p w14:paraId="1505D742" w14:textId="77777777" w:rsidR="009C66AB" w:rsidRPr="00AF13AB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AF13AB">
        <w:rPr>
          <w:color w:val="000000"/>
          <w:sz w:val="28"/>
          <w:szCs w:val="28"/>
        </w:rPr>
        <w:t>В то же время в сфере малого и среднего предпринимательства имеются нерешенные проблемы:</w:t>
      </w:r>
    </w:p>
    <w:p w14:paraId="1C1FBCCC" w14:textId="77777777" w:rsidR="009C66AB" w:rsidRPr="00AF13AB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AF13AB">
        <w:rPr>
          <w:color w:val="000000"/>
          <w:sz w:val="28"/>
          <w:szCs w:val="28"/>
        </w:rPr>
        <w:t>наблюдается недоступность банковского кредитования для вновь создаваемых малых предприятий и предпринимателей;</w:t>
      </w:r>
    </w:p>
    <w:p w14:paraId="089A8BF8" w14:textId="77777777" w:rsidR="009C66AB" w:rsidRPr="00AF13AB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AF13AB">
        <w:rPr>
          <w:color w:val="000000"/>
          <w:sz w:val="28"/>
          <w:szCs w:val="28"/>
        </w:rPr>
        <w:t>отсутствуют в достаточном объеме финансовые ресурсы в местных бюджетах на развитие субъектов малого и среднего предпринимательства;</w:t>
      </w:r>
    </w:p>
    <w:p w14:paraId="2BF862DD" w14:textId="77777777" w:rsidR="009C66AB" w:rsidRPr="00AF13AB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AF13AB">
        <w:rPr>
          <w:color w:val="000000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72F593D8" w14:textId="77777777" w:rsidR="009C66AB" w:rsidRPr="00AF13AB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AF13AB">
        <w:rPr>
          <w:color w:val="000000"/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14:paraId="5235C452" w14:textId="31FA1AFB" w:rsidR="009C66AB" w:rsidRPr="00AF13AB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</w:rPr>
        <w:t>Существующие проблемы носят комплексный характер и не могут быть решены в течение одного финансового года. Комплексное решение задач развития малого и среднего предпринимательства и</w:t>
      </w:r>
      <w:r w:rsidRPr="00AF13AB">
        <w:rPr>
          <w:color w:val="FF0000"/>
          <w:sz w:val="28"/>
          <w:szCs w:val="28"/>
        </w:rPr>
        <w:t xml:space="preserve"> 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</w:t>
      </w:r>
      <w:r w:rsidRPr="00AF13AB">
        <w:rPr>
          <w:rFonts w:ascii="Times New Roman" w:hAnsi="Times New Roman" w:cs="Times New Roman"/>
          <w:sz w:val="28"/>
          <w:szCs w:val="28"/>
        </w:rPr>
        <w:t xml:space="preserve"> в Северском районе программно-целевым методом позволит обеспечить согласованность, своевременность, финансирование и полноту реализации решений, тем самым обеспечив эффективность использования средств и требуемый результат.</w:t>
      </w:r>
    </w:p>
    <w:p w14:paraId="73B96B8E" w14:textId="438ED1FD" w:rsidR="009C66AB" w:rsidRPr="00AF13AB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</w:rPr>
        <w:t xml:space="preserve">Подпрограмма является системой методических решений, основных стратегических подходов, совокупность которых позволит органам местного самоуправления и общественным организациям предпринимателей эффективно участвовать в развитии малого и среднего предпринимательства 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F13AB">
        <w:rPr>
          <w:color w:val="000000"/>
          <w:sz w:val="28"/>
          <w:szCs w:val="28"/>
        </w:rPr>
        <w:t xml:space="preserve"> 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2B602AC3" w14:textId="6FC7C9BF" w:rsidR="009C66AB" w:rsidRPr="00AF13AB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13AB">
        <w:rPr>
          <w:rFonts w:ascii="Times New Roman" w:hAnsi="Times New Roman" w:cs="Times New Roman"/>
          <w:color w:val="000000"/>
          <w:sz w:val="28"/>
          <w:szCs w:val="28"/>
        </w:rPr>
        <w:t>Подпрограммой определены мероприятия по развитию малого и среднего предпринимательства и</w:t>
      </w:r>
      <w:r w:rsidRPr="00AF13AB">
        <w:rPr>
          <w:color w:val="000000"/>
          <w:sz w:val="28"/>
          <w:szCs w:val="28"/>
        </w:rPr>
        <w:t xml:space="preserve"> 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 в Северском районе на 2017 - 202</w:t>
      </w:r>
      <w:r w:rsidR="00C019F3" w:rsidRPr="00AF13AB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 годы, реализация которых позволит:</w:t>
      </w:r>
    </w:p>
    <w:p w14:paraId="23553E34" w14:textId="60AB0BC6" w:rsidR="009C66AB" w:rsidRPr="00AF13AB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13AB">
        <w:rPr>
          <w:rFonts w:ascii="Times New Roman" w:hAnsi="Times New Roman" w:cs="Times New Roman"/>
          <w:color w:val="000000"/>
          <w:sz w:val="28"/>
          <w:szCs w:val="28"/>
        </w:rPr>
        <w:t>совершенствовать систему муниципальной поддержки малого и среднего предпринимательства и</w:t>
      </w:r>
      <w:r w:rsidRPr="00AF13AB">
        <w:rPr>
          <w:color w:val="000000"/>
          <w:sz w:val="28"/>
          <w:szCs w:val="28"/>
        </w:rPr>
        <w:t xml:space="preserve"> 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доход»;</w:t>
      </w:r>
    </w:p>
    <w:p w14:paraId="18400FAF" w14:textId="77777777" w:rsidR="009C66AB" w:rsidRPr="00AF13AB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13AB">
        <w:rPr>
          <w:rFonts w:ascii="Times New Roman" w:hAnsi="Times New Roman" w:cs="Times New Roman"/>
          <w:color w:val="000000"/>
          <w:sz w:val="28"/>
          <w:szCs w:val="28"/>
        </w:rPr>
        <w:t>обеспечить развитие малого предпринимательства в приоритетных направлениях социально-экономического развития;</w:t>
      </w:r>
    </w:p>
    <w:p w14:paraId="6CA6684A" w14:textId="2E744C55" w:rsidR="009C66AB" w:rsidRPr="00AF13AB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13AB">
        <w:rPr>
          <w:rFonts w:ascii="Times New Roman" w:hAnsi="Times New Roman" w:cs="Times New Roman"/>
          <w:color w:val="000000"/>
          <w:sz w:val="28"/>
          <w:szCs w:val="28"/>
        </w:rPr>
        <w:t>обеспечить оптимальное использование финансовых ресурсов, выделяемых на развитие малого и среднего предпринимательства и</w:t>
      </w:r>
      <w:r w:rsidRPr="00AF13AB">
        <w:rPr>
          <w:color w:val="000000"/>
          <w:sz w:val="28"/>
          <w:szCs w:val="28"/>
        </w:rPr>
        <w:t xml:space="preserve"> 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46FBD62B" w14:textId="45329BE9" w:rsidR="009C66AB" w:rsidRPr="00AF13AB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</w:rPr>
        <w:t>Таким образом, реализация мероприятий Подпрограммы по развитию малого и среднего предпринимательства обеспечит повышение конкурентоспособности системы малого и среднего предпринимательства и</w:t>
      </w:r>
      <w:r w:rsidRPr="00AF13AB">
        <w:rPr>
          <w:color w:val="FF0000"/>
          <w:sz w:val="28"/>
          <w:szCs w:val="28"/>
        </w:rPr>
        <w:t xml:space="preserve"> 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доход», а также окажет</w:t>
      </w:r>
      <w:r w:rsidRPr="00AF13AB">
        <w:rPr>
          <w:rFonts w:ascii="Times New Roman" w:hAnsi="Times New Roman" w:cs="Times New Roman"/>
          <w:sz w:val="28"/>
          <w:szCs w:val="28"/>
        </w:rPr>
        <w:t xml:space="preserve"> положительное воздействие на общее социально-экономическое развитие Северского района и рост налоговых поступлений в бюджеты всех уровней.</w:t>
      </w:r>
    </w:p>
    <w:p w14:paraId="4654100E" w14:textId="77777777" w:rsidR="009C66AB" w:rsidRPr="00AF13AB" w:rsidRDefault="009C66AB" w:rsidP="00E344A5">
      <w:pPr>
        <w:pStyle w:val="6"/>
        <w:keepLines w:val="0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1F8BA29" w14:textId="77777777" w:rsidR="009C66AB" w:rsidRPr="00AF13AB" w:rsidRDefault="009C66AB" w:rsidP="00E344A5">
      <w:pPr>
        <w:pStyle w:val="6"/>
        <w:keepLines w:val="0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AF13AB">
        <w:rPr>
          <w:rFonts w:ascii="Times New Roman" w:hAnsi="Times New Roman" w:cs="Times New Roman"/>
          <w:b/>
          <w:iCs/>
          <w:color w:val="00000A"/>
          <w:sz w:val="28"/>
          <w:szCs w:val="28"/>
        </w:rPr>
        <w:t>2.   Цели, задачи и целевые показатели достижения целей и решения задач, сроки и этапы реализации муниципальной подпрограммы</w:t>
      </w:r>
    </w:p>
    <w:p w14:paraId="5E0A7EE6" w14:textId="77777777" w:rsidR="009C66AB" w:rsidRPr="00AF13AB" w:rsidRDefault="009C66AB" w:rsidP="00E3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B32CBF" w14:textId="2E388564" w:rsidR="009C66AB" w:rsidRPr="00AF13AB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sub_1000" w:history="1">
        <w:r w:rsidRPr="00AF13AB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Подпрограмма</w:t>
        </w:r>
      </w:hyperlink>
      <w:r w:rsidRPr="00AF13AB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C019F3" w:rsidRPr="00AF13AB">
        <w:rPr>
          <w:rFonts w:ascii="Times New Roman" w:hAnsi="Times New Roman" w:cs="Times New Roman"/>
          <w:sz w:val="28"/>
          <w:szCs w:val="28"/>
        </w:rPr>
        <w:t>7</w:t>
      </w:r>
      <w:r w:rsidRPr="00AF13AB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1BC88A82" w14:textId="66F90205" w:rsidR="009C66AB" w:rsidRPr="00AF13AB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13AB">
        <w:rPr>
          <w:rFonts w:ascii="Times New Roman" w:hAnsi="Times New Roman" w:cs="Times New Roman"/>
          <w:color w:val="000000"/>
          <w:sz w:val="28"/>
          <w:szCs w:val="28"/>
        </w:rPr>
        <w:t>Целью подпрограммы является 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77765F03" w14:textId="77777777" w:rsidR="009C66AB" w:rsidRPr="00AF13AB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предусматривается</w:t>
      </w:r>
      <w:r w:rsidRPr="00AF13AB">
        <w:rPr>
          <w:rFonts w:ascii="Times New Roman" w:hAnsi="Times New Roman" w:cs="Times New Roman"/>
          <w:sz w:val="28"/>
          <w:szCs w:val="28"/>
        </w:rPr>
        <w:t xml:space="preserve"> решение следующих задач:</w:t>
      </w:r>
    </w:p>
    <w:p w14:paraId="1327E25D" w14:textId="26B14D31" w:rsidR="009C66AB" w:rsidRPr="00AF13AB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13AB">
        <w:rPr>
          <w:rFonts w:ascii="Times New Roman" w:hAnsi="Times New Roman" w:cs="Times New Roman"/>
          <w:color w:val="000000"/>
          <w:sz w:val="28"/>
          <w:szCs w:val="28"/>
        </w:rPr>
        <w:t>увеличение доли участия субъектов малого и среднего предпринимательства,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 в общем обороте хозяйствующих субъектов Северского района;</w:t>
      </w:r>
    </w:p>
    <w:p w14:paraId="7C23CF64" w14:textId="2554E65D" w:rsidR="009C66AB" w:rsidRPr="00AF13AB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13AB">
        <w:rPr>
          <w:rFonts w:ascii="Times New Roman" w:hAnsi="Times New Roman" w:cs="Times New Roman"/>
          <w:color w:val="000000"/>
          <w:sz w:val="28"/>
          <w:szCs w:val="28"/>
        </w:rPr>
        <w:t>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04D825B8" w14:textId="77777777" w:rsidR="009C66AB" w:rsidRPr="00AF13AB" w:rsidRDefault="009C66AB" w:rsidP="00E344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</w:rPr>
        <w:t>2.2. Задачи Подпрограммы:</w:t>
      </w:r>
    </w:p>
    <w:p w14:paraId="732BB704" w14:textId="77777777" w:rsidR="009C66AB" w:rsidRPr="00AF13AB" w:rsidRDefault="009C66AB" w:rsidP="00E344A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</w:rPr>
        <w:t>разработка нормативных правовых документов, направленных на эффективное решение задач Подпрограммы;</w:t>
      </w:r>
    </w:p>
    <w:p w14:paraId="6F1916FA" w14:textId="77777777" w:rsidR="009C66AB" w:rsidRPr="00AF13AB" w:rsidRDefault="009C66AB" w:rsidP="00E344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</w:rPr>
        <w:t>мониторинг хода реализации Подпрограммы;</w:t>
      </w:r>
    </w:p>
    <w:p w14:paraId="30935ED8" w14:textId="01CE0D99" w:rsidR="009C66AB" w:rsidRPr="00AF13AB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13AB">
        <w:rPr>
          <w:rFonts w:ascii="Times New Roman" w:hAnsi="Times New Roman" w:cs="Times New Roman"/>
          <w:color w:val="000000"/>
          <w:sz w:val="28"/>
          <w:szCs w:val="28"/>
        </w:rPr>
        <w:t>стимулирование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AF13AB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1FE518E1" w14:textId="77777777" w:rsidR="00D217CC" w:rsidRPr="00AF13AB" w:rsidRDefault="00D217CC">
      <w:pPr>
        <w:sectPr w:rsidR="00D217CC" w:rsidRPr="00AF13AB" w:rsidSect="001E65A5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210DEBB1" w14:textId="77777777" w:rsidR="00D217CC" w:rsidRPr="00AF13AB" w:rsidRDefault="00D217CC" w:rsidP="00D217CC">
      <w:pPr>
        <w:numPr>
          <w:ilvl w:val="1"/>
          <w:numId w:val="2"/>
        </w:numPr>
        <w:tabs>
          <w:tab w:val="left" w:pos="851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</w:rPr>
        <w:t>Перечень целевых показателей Подпрограммы с расшифровкой плановых значений по годам ее реализации:</w:t>
      </w:r>
    </w:p>
    <w:p w14:paraId="2E17A704" w14:textId="77777777" w:rsidR="00D217CC" w:rsidRPr="00AF13AB" w:rsidRDefault="00D217CC" w:rsidP="00D217CC">
      <w:pPr>
        <w:tabs>
          <w:tab w:val="left" w:pos="851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47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4536"/>
        <w:gridCol w:w="850"/>
        <w:gridCol w:w="851"/>
        <w:gridCol w:w="851"/>
        <w:gridCol w:w="850"/>
        <w:gridCol w:w="851"/>
        <w:gridCol w:w="850"/>
        <w:gridCol w:w="851"/>
        <w:gridCol w:w="850"/>
        <w:gridCol w:w="992"/>
        <w:gridCol w:w="840"/>
        <w:gridCol w:w="840"/>
        <w:gridCol w:w="885"/>
        <w:gridCol w:w="16"/>
      </w:tblGrid>
      <w:tr w:rsidR="00C019F3" w:rsidRPr="00AF13AB" w14:paraId="778E3175" w14:textId="01539BED" w:rsidTr="009F011D">
        <w:trPr>
          <w:gridAfter w:val="1"/>
          <w:wAfter w:w="16" w:type="dxa"/>
          <w:trHeight w:val="375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F0364" w14:textId="26912A96" w:rsidR="00C019F3" w:rsidRPr="00AF13AB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41CFD" w:rsidRPr="00AF13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20359" w14:textId="77777777" w:rsidR="00C019F3" w:rsidRPr="00AF13AB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A73603" w14:textId="77777777" w:rsidR="00C019F3" w:rsidRPr="00AF13AB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9511" w:type="dxa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91879E" w14:textId="3FBEAA5A" w:rsidR="00C019F3" w:rsidRPr="00AF13AB" w:rsidRDefault="00C019F3" w:rsidP="00FF7972">
            <w:pPr>
              <w:spacing w:after="0" w:line="100" w:lineRule="atLeast"/>
              <w:ind w:right="10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C019F3" w:rsidRPr="00AF13AB" w14:paraId="3D7102F4" w14:textId="0D0CC545" w:rsidTr="009F011D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trHeight w:val="289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C4107" w14:textId="77777777" w:rsidR="00C019F3" w:rsidRPr="00AF13AB" w:rsidRDefault="00C019F3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77631" w14:textId="77777777" w:rsidR="00C019F3" w:rsidRPr="00AF13AB" w:rsidRDefault="00C019F3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EE2F09" w14:textId="77777777" w:rsidR="00C019F3" w:rsidRPr="00AF13AB" w:rsidRDefault="00C019F3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F4210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638D4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EEEC3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A8F33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461A2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4FFA" w14:textId="77777777" w:rsidR="00C019F3" w:rsidRPr="00AF13AB" w:rsidRDefault="00C019F3" w:rsidP="00FF7972">
            <w:pPr>
              <w:spacing w:after="0" w:line="100" w:lineRule="atLeast"/>
              <w:jc w:val="center"/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18A4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17DA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 </w:t>
            </w: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76DA" w14:textId="7CE8E5C0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CBCB" w14:textId="412AD7FA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934D" w14:textId="0A560726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2027г.</w:t>
            </w:r>
          </w:p>
        </w:tc>
      </w:tr>
      <w:tr w:rsidR="00C019F3" w:rsidRPr="00AF13AB" w14:paraId="3A118217" w14:textId="0437C366" w:rsidTr="009F011D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B0EC0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1B9DB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40C28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32F47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97AFB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FADE6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F2BAB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B2B2A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3E79E" w14:textId="77777777" w:rsidR="00C019F3" w:rsidRPr="00AF13AB" w:rsidRDefault="00C019F3" w:rsidP="00FF7972">
            <w:pPr>
              <w:spacing w:after="0" w:line="100" w:lineRule="atLeast"/>
              <w:jc w:val="center"/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4787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E98D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3BBF" w14:textId="0AFBE6CE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F808" w14:textId="2951BC91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CC09" w14:textId="62351584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019F3" w:rsidRPr="00AF13AB" w14:paraId="5EC1AC2C" w14:textId="6EBC0ED0" w:rsidTr="009F011D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54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1284A" w14:textId="02BA77C0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Муниципальная подпрограмма «Поддержка малого и среднего предпринимательства на 2017-202</w:t>
            </w:r>
            <w:r w:rsidR="00D35FC0" w:rsidRPr="00AF13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 xml:space="preserve"> годы в Северском районе</w:t>
            </w:r>
          </w:p>
        </w:tc>
      </w:tr>
      <w:tr w:rsidR="00C019F3" w:rsidRPr="00AF13AB" w14:paraId="23457923" w14:textId="364748FB" w:rsidTr="009F011D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trHeight w:val="177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F7031A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3EE499" w14:textId="77777777" w:rsidR="00C019F3" w:rsidRPr="00AF13AB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совместителей),</w:t>
            </w:r>
          </w:p>
          <w:p w14:paraId="40D4877E" w14:textId="77777777" w:rsidR="00C019F3" w:rsidRPr="00AF13AB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занятых на микропредприятиях, малых и средних предприятиях и у индивидуальных предпринимателей, в общей численности населения занятого в экономике района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45EB24F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EB49C1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0794EC5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CFDDB7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9A2F3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6D2CA7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6DD7B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7B9737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50986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2B2CC6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192A1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42F724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FF2F3" w14:textId="77777777" w:rsidR="00C019F3" w:rsidRPr="00AF13AB" w:rsidRDefault="00C019F3" w:rsidP="00FF7972">
            <w:pPr>
              <w:spacing w:after="0" w:line="100" w:lineRule="atLeast"/>
              <w:jc w:val="center"/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E82A12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2CD8D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49255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EA750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D228FF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920CF" w14:textId="29DBF419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5B56CF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97E95" w14:textId="3CA364B5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83E498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797D4" w14:textId="3A98952C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27,9</w:t>
            </w:r>
          </w:p>
        </w:tc>
      </w:tr>
      <w:tr w:rsidR="00C019F3" w:rsidRPr="00AF13AB" w14:paraId="0A5D595E" w14:textId="6F188744" w:rsidTr="009F011D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trHeight w:val="241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FBB9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079B109" w14:textId="7F83F4E5" w:rsidR="00C019F3" w:rsidRPr="00AF13AB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й режим «Налог на профессиональный доход» в расчете на 1 тысячу человек населения муниципального образования Северский район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99564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4DF1E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047CE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F95BB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0165A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36585B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876D9" w14:textId="77777777" w:rsidR="00C019F3" w:rsidRPr="00AF13AB" w:rsidRDefault="00C019F3" w:rsidP="00FF7972">
            <w:pPr>
              <w:spacing w:after="0" w:line="100" w:lineRule="atLeast"/>
              <w:jc w:val="center"/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29DE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E49E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A031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61494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E5028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44585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F2289" w14:textId="41183146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BA3C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F4F15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D0010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E2A27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5661E" w14:textId="0BC4EA7B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C3D7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860A1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9F186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B5554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A2115" w14:textId="24DDCD55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40,4</w:t>
            </w:r>
          </w:p>
        </w:tc>
      </w:tr>
      <w:tr w:rsidR="00C019F3" w:rsidRPr="00AF13AB" w14:paraId="3193E6E7" w14:textId="6EA3F353" w:rsidTr="009F011D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A2811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C4E46" w14:textId="3732E489" w:rsidR="00C019F3" w:rsidRPr="00AF13AB" w:rsidRDefault="00C019F3" w:rsidP="009F011D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Число участников проведенных мероприятий (совещаний, семинаров, "круглых столов", конференций и др.) по вопросам развития и поддержки субъектов малого и среднего предпринимательства и</w:t>
            </w:r>
            <w:r w:rsidRPr="00AF13A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 xml:space="preserve">й режим «Налог на профессиональный доход»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3AFD0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CBD58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B89956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F2CD7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82194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CECC7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4691B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1058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CA25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9E1A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D04B5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83110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8D70F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D5E9A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3D2B9" w14:textId="0387682F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  <w:p w14:paraId="0063382C" w14:textId="62332949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68F1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E6D1F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97EA3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B6BC6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B0061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FAE8B" w14:textId="60F7753D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C780C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6D4E2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C883D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A71C7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25D36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AA90C" w14:textId="24AEE8C6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885</w:t>
            </w:r>
          </w:p>
        </w:tc>
      </w:tr>
      <w:tr w:rsidR="00C019F3" w:rsidRPr="00AF13AB" w14:paraId="67A3BE6D" w14:textId="6DF3E86E" w:rsidTr="009F011D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0DF041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C6BA44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E49593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4AFE32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069D2D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C8BF75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65CBDC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4AA763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047388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D0F7E7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34E68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8FBFE0" w14:textId="3491B97C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8584B7" w14:textId="01A9ABB1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28B135" w14:textId="6EE11849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019F3" w:rsidRPr="00AF13AB" w14:paraId="5F8D71B0" w14:textId="512311CC" w:rsidTr="009F011D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42DA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A6436" w14:textId="77777777" w:rsidR="00C019F3" w:rsidRPr="00AF13AB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</w:t>
            </w:r>
          </w:p>
          <w:p w14:paraId="68333C3D" w14:textId="77777777" w:rsidR="00C019F3" w:rsidRPr="00AF13AB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консультационных мероприятий и организация</w:t>
            </w:r>
          </w:p>
          <w:p w14:paraId="109ADB16" w14:textId="34821AA2" w:rsidR="00C019F3" w:rsidRPr="00AF13AB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участия в краевых мероприятиях субъектов малого и среднего предпринимательства и</w:t>
            </w:r>
            <w:r w:rsidRPr="00AF13A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й режим «Налог на профессиональный доход» (совещания, круглые столы, семинары, дни открытых дверей и др.)</w:t>
            </w:r>
          </w:p>
          <w:p w14:paraId="1FD39630" w14:textId="77777777" w:rsidR="00C019F3" w:rsidRPr="00AF13AB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575F3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9BD6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08D5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48DAD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E577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C1DF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7854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1312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6A3C" w14:textId="7777777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B90D" w14:textId="2943C8F7" w:rsidR="00C019F3" w:rsidRPr="00AF13AB" w:rsidRDefault="00C019F3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285D6" w14:textId="468AA827" w:rsidR="00C019F3" w:rsidRPr="00AF13AB" w:rsidRDefault="00C019F3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0EE59" w14:textId="77777777" w:rsidR="00C019F3" w:rsidRPr="00AF13AB" w:rsidRDefault="00C019F3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028BF200" w14:textId="3F31B39F" w:rsidR="00C019F3" w:rsidRPr="00AF13AB" w:rsidRDefault="00C019F3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35</w:t>
            </w:r>
          </w:p>
          <w:p w14:paraId="496EAD41" w14:textId="77777777" w:rsidR="00C019F3" w:rsidRPr="00AF13AB" w:rsidRDefault="00C019F3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19F3" w:rsidRPr="00AF13AB" w14:paraId="72ADA257" w14:textId="35F970E7" w:rsidTr="009F011D">
        <w:tblPrEx>
          <w:tblCellMar>
            <w:left w:w="108" w:type="dxa"/>
            <w:right w:w="108" w:type="dxa"/>
          </w:tblCellMar>
        </w:tblPrEx>
        <w:trPr>
          <w:gridAfter w:val="1"/>
          <w:wAfter w:w="16" w:type="dxa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4A5F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431D" w14:textId="77777777" w:rsidR="00C019F3" w:rsidRPr="00AF13AB" w:rsidRDefault="00C019F3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й режим «Налог на профессиональный доход», получивших имущественную поддержку в виде предоставления рабочего места в муниципальном коворкинг-центре</w:t>
            </w:r>
          </w:p>
          <w:p w14:paraId="0CE50BC3" w14:textId="243E6A32" w:rsidR="00A41CFD" w:rsidRPr="00AF13AB" w:rsidRDefault="00A41CFD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0E4DF" w14:textId="77777777" w:rsidR="00C019F3" w:rsidRPr="00AF13AB" w:rsidRDefault="00C019F3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1F39" w14:textId="77777777" w:rsidR="00C019F3" w:rsidRPr="00AF13AB" w:rsidRDefault="00C019F3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F89E0" w14:textId="77777777" w:rsidR="00C019F3" w:rsidRPr="00AF13AB" w:rsidRDefault="00C019F3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2ABF" w14:textId="77777777" w:rsidR="00C019F3" w:rsidRPr="00AF13AB" w:rsidRDefault="00C019F3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A918" w14:textId="77777777" w:rsidR="00C019F3" w:rsidRPr="00AF13AB" w:rsidRDefault="00C019F3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8D10A" w14:textId="77777777" w:rsidR="00C019F3" w:rsidRPr="00AF13AB" w:rsidRDefault="00C019F3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45E0" w14:textId="77777777" w:rsidR="00C019F3" w:rsidRPr="00AF13AB" w:rsidRDefault="00C019F3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62AA" w14:textId="54BFDBC0" w:rsidR="00C019F3" w:rsidRPr="00AF13AB" w:rsidRDefault="00C019F3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E7C1" w14:textId="24DA9F5F" w:rsidR="00C019F3" w:rsidRPr="00AF13AB" w:rsidRDefault="00C019F3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C42" w14:textId="6E4565A3" w:rsidR="00C019F3" w:rsidRPr="00AF13AB" w:rsidRDefault="00C019F3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0363" w14:textId="2DD1A492" w:rsidR="00C019F3" w:rsidRPr="00AF13AB" w:rsidRDefault="00C019F3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2309" w14:textId="1F0E604B" w:rsidR="00C019F3" w:rsidRPr="00AF13AB" w:rsidRDefault="00C019F3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6</w:t>
            </w:r>
          </w:p>
        </w:tc>
      </w:tr>
    </w:tbl>
    <w:p w14:paraId="0A39CB89" w14:textId="77777777" w:rsidR="00D217CC" w:rsidRPr="00AF13AB" w:rsidRDefault="00D217CC" w:rsidP="00D217CC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41F7D8" w14:textId="77777777" w:rsidR="00D217CC" w:rsidRPr="00AF13AB" w:rsidRDefault="00D217CC" w:rsidP="00D217CC">
      <w:pPr>
        <w:spacing w:after="0" w:line="100" w:lineRule="atLeast"/>
        <w:ind w:left="426" w:right="394"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</w:p>
    <w:p w14:paraId="7A0058EC" w14:textId="77777777" w:rsidR="00D217CC" w:rsidRPr="00AF13AB" w:rsidRDefault="00D217CC">
      <w:pPr>
        <w:sectPr w:rsidR="00D217CC" w:rsidRPr="00AF13AB" w:rsidSect="001E65A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50616B41" w14:textId="124ED1DF" w:rsidR="00D217CC" w:rsidRPr="00AF13AB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</w:rPr>
        <w:t>2.4. Реализация мероприятий Подпрограммы рассчитана на период с 2017 года по 202</w:t>
      </w:r>
      <w:r w:rsidR="00C019F3" w:rsidRPr="00AF13AB">
        <w:rPr>
          <w:rFonts w:ascii="Times New Roman" w:hAnsi="Times New Roman" w:cs="Times New Roman"/>
          <w:sz w:val="28"/>
          <w:szCs w:val="28"/>
        </w:rPr>
        <w:t>7</w:t>
      </w:r>
      <w:r w:rsidRPr="00AF13AB">
        <w:rPr>
          <w:rFonts w:ascii="Times New Roman" w:hAnsi="Times New Roman" w:cs="Times New Roman"/>
          <w:sz w:val="28"/>
          <w:szCs w:val="28"/>
        </w:rPr>
        <w:t> год включительно, так как значительная часть ее мероприятий актуальна и востребована субъектами малого и среднего предпринимательства и физическими лицами, не являющимися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sz w:val="28"/>
          <w:szCs w:val="28"/>
        </w:rPr>
        <w:t>ы</w:t>
      </w:r>
      <w:r w:rsidRPr="00AF13AB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 в каждом году.</w:t>
      </w:r>
    </w:p>
    <w:p w14:paraId="445C82AA" w14:textId="77777777" w:rsidR="00D217CC" w:rsidRPr="00AF13AB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AF13AB">
        <w:rPr>
          <w:rFonts w:ascii="Times New Roman" w:eastAsia="ArialMT" w:hAnsi="Times New Roman" w:cs="Times New Roman"/>
          <w:sz w:val="28"/>
          <w:szCs w:val="28"/>
        </w:rPr>
        <w:t xml:space="preserve">I этап – 2017 год: </w:t>
      </w:r>
      <w:r w:rsidRPr="00AF13AB">
        <w:rPr>
          <w:rFonts w:ascii="Times New Roman" w:eastAsia="ArialMT" w:hAnsi="Times New Roman" w:cs="Times New Roman"/>
          <w:spacing w:val="-2"/>
          <w:sz w:val="28"/>
          <w:szCs w:val="28"/>
        </w:rPr>
        <w:t>эффективное использование мер поддержки субъектов малого и среднего предпринимательства.</w:t>
      </w:r>
    </w:p>
    <w:p w14:paraId="2C0D9CBC" w14:textId="77777777" w:rsidR="00D217CC" w:rsidRPr="00AF13AB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AF13AB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II этап – 2018 год: обеспечение устойчивого роста малого и среднего предпринимательства </w:t>
      </w:r>
    </w:p>
    <w:p w14:paraId="21429E22" w14:textId="77777777" w:rsidR="00D217CC" w:rsidRPr="00AF13AB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F13AB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III</w:t>
      </w:r>
      <w:r w:rsidRPr="00AF13AB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2019 год: увеличение доли малого и среднего предпринимательства в общем обороте всех хозяйствующих субъектов.</w:t>
      </w:r>
    </w:p>
    <w:p w14:paraId="13B93CEB" w14:textId="52F0C72B" w:rsidR="00D217CC" w:rsidRPr="00AF13AB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IV</w:t>
      </w:r>
      <w:r w:rsidRPr="00AF13AB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2020 год: увеличение доли малого и среднего предпринимательства в общем обороте всех хозяйствующих субъектов,</w:t>
      </w:r>
      <w:r w:rsidRPr="00AF13AB">
        <w:rPr>
          <w:rFonts w:ascii="Times New Roman" w:hAnsi="Times New Roman" w:cs="Times New Roman"/>
          <w:sz w:val="28"/>
          <w:szCs w:val="28"/>
        </w:rPr>
        <w:t xml:space="preserve">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sz w:val="28"/>
          <w:szCs w:val="28"/>
        </w:rPr>
        <w:t>ы</w:t>
      </w:r>
      <w:r w:rsidRPr="00AF13AB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4462D08C" w14:textId="28B004C0" w:rsidR="00D217CC" w:rsidRPr="00AF13AB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</w:rPr>
        <w:t>V этап – 2021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sz w:val="28"/>
          <w:szCs w:val="28"/>
        </w:rPr>
        <w:t>ы</w:t>
      </w:r>
      <w:r w:rsidRPr="00AF13AB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DE76826" w14:textId="031E11EB" w:rsidR="00D217CC" w:rsidRPr="00AF13AB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AF13AB">
        <w:rPr>
          <w:rFonts w:ascii="Times New Roman" w:hAnsi="Times New Roman" w:cs="Times New Roman"/>
          <w:sz w:val="28"/>
          <w:szCs w:val="28"/>
        </w:rPr>
        <w:t xml:space="preserve"> этап – 2022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sz w:val="28"/>
          <w:szCs w:val="28"/>
        </w:rPr>
        <w:t>ы</w:t>
      </w:r>
      <w:r w:rsidRPr="00AF13AB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519332C0" w14:textId="6B76FD25" w:rsidR="00D217CC" w:rsidRPr="00AF13AB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AF13AB">
        <w:rPr>
          <w:rFonts w:ascii="Times New Roman" w:hAnsi="Times New Roman" w:cs="Times New Roman"/>
          <w:sz w:val="28"/>
          <w:szCs w:val="28"/>
        </w:rPr>
        <w:t xml:space="preserve"> этап – 2023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sz w:val="28"/>
          <w:szCs w:val="28"/>
        </w:rPr>
        <w:t>ы</w:t>
      </w:r>
      <w:r w:rsidRPr="00AF13AB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70ECB64" w14:textId="2972810A" w:rsidR="00D217CC" w:rsidRPr="00AF13AB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AF13AB">
        <w:rPr>
          <w:rFonts w:ascii="Times New Roman" w:hAnsi="Times New Roman" w:cs="Times New Roman"/>
          <w:sz w:val="28"/>
          <w:szCs w:val="28"/>
        </w:rPr>
        <w:t xml:space="preserve"> этап – 2024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sz w:val="28"/>
          <w:szCs w:val="28"/>
        </w:rPr>
        <w:t>ы</w:t>
      </w:r>
      <w:r w:rsidRPr="00AF13AB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B301549" w14:textId="5F8AE159" w:rsidR="0044697A" w:rsidRPr="00AF13AB" w:rsidRDefault="0044697A" w:rsidP="00446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AF13AB">
        <w:rPr>
          <w:rFonts w:ascii="Times New Roman" w:hAnsi="Times New Roman" w:cs="Times New Roman"/>
          <w:sz w:val="28"/>
          <w:szCs w:val="28"/>
        </w:rPr>
        <w:t xml:space="preserve"> этап – 2025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sz w:val="28"/>
          <w:szCs w:val="28"/>
        </w:rPr>
        <w:t>ы</w:t>
      </w:r>
      <w:r w:rsidRPr="00AF13AB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3DBEC16" w14:textId="45793925" w:rsidR="0044697A" w:rsidRPr="00AF13AB" w:rsidRDefault="0044697A" w:rsidP="00446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AF13AB">
        <w:rPr>
          <w:rFonts w:ascii="Times New Roman" w:hAnsi="Times New Roman" w:cs="Times New Roman"/>
          <w:sz w:val="28"/>
          <w:szCs w:val="28"/>
        </w:rPr>
        <w:t xml:space="preserve"> этап – 2026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sz w:val="28"/>
          <w:szCs w:val="28"/>
        </w:rPr>
        <w:t>ы</w:t>
      </w:r>
      <w:r w:rsidRPr="00AF13AB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9C02DB9" w14:textId="3B32AE6B" w:rsidR="00C019F3" w:rsidRPr="00AF13AB" w:rsidRDefault="00C019F3" w:rsidP="00C01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Pr="00AF13AB">
        <w:rPr>
          <w:rFonts w:ascii="Times New Roman" w:hAnsi="Times New Roman" w:cs="Times New Roman"/>
          <w:sz w:val="28"/>
          <w:szCs w:val="28"/>
        </w:rPr>
        <w:t xml:space="preserve"> этап – 2027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rFonts w:ascii="Times New Roman" w:hAnsi="Times New Roman" w:cs="Times New Roman"/>
          <w:sz w:val="28"/>
          <w:szCs w:val="28"/>
        </w:rPr>
        <w:t>ы</w:t>
      </w:r>
      <w:r w:rsidRPr="00AF13AB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2D9D746D" w14:textId="77777777" w:rsidR="00D217CC" w:rsidRPr="00AF13AB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AB">
        <w:rPr>
          <w:rFonts w:ascii="Times New Roman" w:hAnsi="Times New Roman" w:cs="Times New Roman"/>
          <w:sz w:val="28"/>
          <w:szCs w:val="28"/>
        </w:rPr>
        <w:t>Контроль за ходом реализации Подпрограммы и анализ ее эффективности будет осуществлять управление по развитию малого бизнеса и потребительской сферы администрации муниципального образования Северский район.</w:t>
      </w:r>
    </w:p>
    <w:p w14:paraId="5D1816D5" w14:textId="0954D469" w:rsidR="00D217CC" w:rsidRPr="00AF13AB" w:rsidRDefault="00D217CC" w:rsidP="001E3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D217CC" w:rsidRPr="00AF13AB" w:rsidSect="001E65A5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AF13AB">
        <w:rPr>
          <w:rFonts w:ascii="Times New Roman" w:hAnsi="Times New Roman" w:cs="Times New Roman"/>
          <w:sz w:val="28"/>
          <w:szCs w:val="28"/>
        </w:rPr>
        <w:t>При необходимости возможна корректировка мероприятий в 2017 - 202</w:t>
      </w:r>
      <w:r w:rsidR="00C019F3" w:rsidRPr="00AF13AB">
        <w:rPr>
          <w:rFonts w:ascii="Times New Roman" w:hAnsi="Times New Roman" w:cs="Times New Roman"/>
          <w:sz w:val="28"/>
          <w:szCs w:val="28"/>
        </w:rPr>
        <w:t>7</w:t>
      </w:r>
      <w:r w:rsidRPr="00AF13AB">
        <w:rPr>
          <w:rFonts w:ascii="Times New Roman" w:hAnsi="Times New Roman" w:cs="Times New Roman"/>
          <w:sz w:val="28"/>
          <w:szCs w:val="28"/>
        </w:rPr>
        <w:t> годах в зависимости от результатов анализа эффективности их реализации в предыдущем году и постановки новых задач в рамках</w:t>
      </w:r>
      <w:r w:rsidR="001E309B" w:rsidRPr="00AF13AB">
        <w:rPr>
          <w:rFonts w:ascii="Times New Roman" w:hAnsi="Times New Roman" w:cs="Times New Roman"/>
          <w:sz w:val="28"/>
          <w:szCs w:val="28"/>
        </w:rPr>
        <w:t xml:space="preserve"> </w:t>
      </w:r>
      <w:r w:rsidRPr="00AF13AB">
        <w:rPr>
          <w:rFonts w:ascii="Times New Roman" w:hAnsi="Times New Roman" w:cs="Times New Roman"/>
          <w:sz w:val="28"/>
          <w:szCs w:val="28"/>
        </w:rPr>
        <w:t>реализации Подпрограммы</w:t>
      </w:r>
    </w:p>
    <w:p w14:paraId="4784009B" w14:textId="1DF85F2B" w:rsidR="00D00D46" w:rsidRPr="00AF13AB" w:rsidRDefault="00D00D46" w:rsidP="00D00D46">
      <w:pPr>
        <w:pStyle w:val="28"/>
        <w:numPr>
          <w:ilvl w:val="0"/>
          <w:numId w:val="4"/>
        </w:numPr>
        <w:spacing w:after="0"/>
        <w:jc w:val="center"/>
        <w:rPr>
          <w:b/>
          <w:bCs/>
          <w:sz w:val="28"/>
          <w:szCs w:val="28"/>
        </w:rPr>
      </w:pPr>
      <w:r w:rsidRPr="00AF13AB">
        <w:rPr>
          <w:b/>
          <w:bCs/>
          <w:sz w:val="28"/>
          <w:szCs w:val="28"/>
        </w:rPr>
        <w:t>Перечень мероприятий Подпрограммы</w:t>
      </w:r>
    </w:p>
    <w:tbl>
      <w:tblPr>
        <w:tblpPr w:leftFromText="180" w:rightFromText="180" w:vertAnchor="text" w:tblpXSpec="center" w:tblpY="1"/>
        <w:tblOverlap w:val="never"/>
        <w:tblW w:w="15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564"/>
        <w:gridCol w:w="993"/>
        <w:gridCol w:w="1137"/>
        <w:gridCol w:w="1104"/>
        <w:gridCol w:w="1023"/>
        <w:gridCol w:w="993"/>
        <w:gridCol w:w="13"/>
        <w:gridCol w:w="2824"/>
        <w:gridCol w:w="2234"/>
      </w:tblGrid>
      <w:tr w:rsidR="00D00D46" w:rsidRPr="00AF13AB" w14:paraId="7773824C" w14:textId="77777777" w:rsidTr="0018588B">
        <w:trPr>
          <w:trHeight w:val="68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235C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6F114D39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CC6485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38E982" w14:textId="77777777" w:rsidR="00D00D46" w:rsidRPr="00AF13AB" w:rsidRDefault="00D00D46" w:rsidP="00580FC2">
            <w:pPr>
              <w:spacing w:after="0" w:line="240" w:lineRule="auto"/>
              <w:ind w:left="-6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B62D3A0" w14:textId="77777777" w:rsidR="00D00D46" w:rsidRPr="00AF13AB" w:rsidRDefault="00D00D46" w:rsidP="00580FC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9230" w14:textId="77777777" w:rsidR="00D00D46" w:rsidRPr="00AF13AB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</w:p>
          <w:p w14:paraId="15BE3F50" w14:textId="77777777" w:rsidR="00D00D46" w:rsidRPr="00AF13AB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</w:p>
          <w:p w14:paraId="3E8FADEA" w14:textId="77777777" w:rsidR="00D00D46" w:rsidRPr="00AF13AB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</w:p>
          <w:p w14:paraId="290FB949" w14:textId="77777777" w:rsidR="00D00D46" w:rsidRPr="00AF13AB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</w:p>
          <w:p w14:paraId="5B43DFBD" w14:textId="77777777" w:rsidR="00D00D46" w:rsidRPr="00AF13AB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34AB" w14:textId="77777777" w:rsidR="00D00D46" w:rsidRPr="00AF13AB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14:paraId="3B506A40" w14:textId="77777777" w:rsidR="00D00D46" w:rsidRPr="00AF13AB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14:paraId="1708E2D5" w14:textId="77777777" w:rsidR="00D00D46" w:rsidRPr="00AF13AB" w:rsidRDefault="00D00D46" w:rsidP="00580FC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 xml:space="preserve">Год </w:t>
            </w:r>
          </w:p>
          <w:p w14:paraId="4AF2C717" w14:textId="77777777" w:rsidR="00D00D46" w:rsidRPr="00AF13AB" w:rsidRDefault="00D00D46" w:rsidP="00580FC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AF13AB">
              <w:rPr>
                <w:rFonts w:ascii="Times New Roman" w:eastAsia="Calibri" w:hAnsi="Times New Roman" w:cs="Times New Roman"/>
              </w:rPr>
              <w:t>реализа-ции</w:t>
            </w:r>
            <w:proofErr w:type="spellEnd"/>
          </w:p>
        </w:tc>
        <w:tc>
          <w:tcPr>
            <w:tcW w:w="4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CA2A8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F13AB">
              <w:rPr>
                <w:rFonts w:ascii="Times New Roman" w:eastAsia="Calibri" w:hAnsi="Times New Roman" w:cs="Times New Roman"/>
              </w:rPr>
              <w:t>Объем финансирования, всего (</w:t>
            </w:r>
            <w:proofErr w:type="spellStart"/>
            <w:r w:rsidRPr="00AF13AB">
              <w:rPr>
                <w:rFonts w:ascii="Times New Roman" w:eastAsia="Calibri" w:hAnsi="Times New Roman" w:cs="Times New Roman"/>
              </w:rPr>
              <w:t>тыс.руб</w:t>
            </w:r>
            <w:proofErr w:type="spellEnd"/>
            <w:r w:rsidRPr="00AF13AB">
              <w:rPr>
                <w:rFonts w:ascii="Times New Roman" w:eastAsia="Calibri" w:hAnsi="Times New Roman" w:cs="Times New Roman"/>
              </w:rPr>
              <w:t>.)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88F70C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07A7668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51D2EBF" w14:textId="77777777" w:rsidR="00D00D46" w:rsidRPr="00AF13AB" w:rsidRDefault="00D00D46" w:rsidP="00580FC2">
            <w:pPr>
              <w:spacing w:after="0" w:line="240" w:lineRule="auto"/>
              <w:ind w:left="-112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Непосредственный результат реализации мероприятий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9753B7" w14:textId="77777777" w:rsidR="00D00D46" w:rsidRPr="00AF13AB" w:rsidRDefault="00D00D46" w:rsidP="00580FC2">
            <w:pPr>
              <w:spacing w:after="0" w:line="240" w:lineRule="auto"/>
              <w:ind w:left="-112" w:right="-144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D00D46" w:rsidRPr="00AF13AB" w14:paraId="4D217977" w14:textId="77777777" w:rsidTr="0018588B">
        <w:trPr>
          <w:trHeight w:val="452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9054" w14:textId="77777777" w:rsidR="00D00D46" w:rsidRPr="00AF13AB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9D97" w14:textId="77777777" w:rsidR="00D00D46" w:rsidRPr="00AF13AB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70BD" w14:textId="77777777" w:rsidR="00D00D46" w:rsidRPr="00AF13AB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AD60E" w14:textId="77777777" w:rsidR="00D00D46" w:rsidRPr="00AF13AB" w:rsidRDefault="00D00D46" w:rsidP="00580FC2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ВСЕГО</w:t>
            </w:r>
          </w:p>
        </w:tc>
        <w:tc>
          <w:tcPr>
            <w:tcW w:w="3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2B74C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F13AB">
              <w:rPr>
                <w:rFonts w:ascii="Times New Roman" w:eastAsia="Calibri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8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9AC7" w14:textId="77777777" w:rsidR="00D00D46" w:rsidRPr="00AF13AB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98A9" w14:textId="37CDD077" w:rsidR="00D00D46" w:rsidRPr="00AF13AB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0D46" w:rsidRPr="00AF13AB" w14:paraId="34B24819" w14:textId="77777777" w:rsidTr="0018588B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9DA1" w14:textId="77777777" w:rsidR="00D00D46" w:rsidRPr="00AF13AB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E356" w14:textId="77777777" w:rsidR="00D00D46" w:rsidRPr="00AF13AB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166A" w14:textId="77777777" w:rsidR="00D00D46" w:rsidRPr="00AF13AB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8E83" w14:textId="77777777" w:rsidR="00D00D46" w:rsidRPr="00AF13AB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225A9" w14:textId="77777777" w:rsidR="00D00D46" w:rsidRPr="00AF13AB" w:rsidRDefault="00D00D46" w:rsidP="00580FC2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Местный бюджет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B97CA" w14:textId="77777777" w:rsidR="00D00D46" w:rsidRPr="00AF13AB" w:rsidRDefault="00D00D46" w:rsidP="00580FC2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B0097" w14:textId="77777777" w:rsidR="00D00D46" w:rsidRPr="00AF13AB" w:rsidRDefault="00D00D46" w:rsidP="00580FC2">
            <w:pPr>
              <w:spacing w:after="0" w:line="240" w:lineRule="auto"/>
              <w:ind w:left="-110" w:right="-107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28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8362" w14:textId="77777777" w:rsidR="00D00D46" w:rsidRPr="00AF13AB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4156" w14:textId="1FA12E90" w:rsidR="00D00D46" w:rsidRPr="00AF13AB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0D46" w:rsidRPr="00AF13AB" w14:paraId="11E269B8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4C857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829B" w14:textId="77777777" w:rsidR="00D00D46" w:rsidRPr="00AF13AB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D3558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46448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0CE6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3BF60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1AE53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987EE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0B73C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D00D46" w:rsidRPr="00AF13AB" w14:paraId="7ADE2C2D" w14:textId="77777777" w:rsidTr="0018588B">
        <w:trPr>
          <w:trHeight w:val="657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610E" w14:textId="75C90BE8" w:rsidR="00D00D46" w:rsidRPr="00AF13AB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13AB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AF13AB">
              <w:rPr>
                <w:rFonts w:ascii="Times New Roman" w:eastAsia="Calibri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eastAsia="Calibri" w:hAnsi="Times New Roman" w:cs="Times New Roman"/>
              </w:rPr>
              <w:t>ы</w:t>
            </w:r>
            <w:r w:rsidRPr="00AF13AB">
              <w:rPr>
                <w:rFonts w:ascii="Times New Roman" w:eastAsia="Calibri" w:hAnsi="Times New Roman" w:cs="Times New Roman"/>
              </w:rPr>
              <w:t>й режим «Налог на профессиональный доход»</w:t>
            </w:r>
          </w:p>
        </w:tc>
      </w:tr>
      <w:tr w:rsidR="00D00D46" w:rsidRPr="00AF13AB" w14:paraId="30BC786D" w14:textId="77777777" w:rsidTr="0018588B">
        <w:trPr>
          <w:trHeight w:val="368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AF3D" w14:textId="77777777" w:rsidR="00D00D46" w:rsidRPr="00AF13AB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F13AB">
              <w:rPr>
                <w:rFonts w:ascii="Times New Roman" w:eastAsia="Calibri" w:hAnsi="Times New Roman" w:cs="Times New Roman"/>
                <w:b/>
              </w:rPr>
              <w:t xml:space="preserve">Задача: </w:t>
            </w:r>
            <w:r w:rsidRPr="00AF13AB">
              <w:rPr>
                <w:rFonts w:ascii="Times New Roman" w:eastAsia="Calibri" w:hAnsi="Times New Roman" w:cs="Times New Roman"/>
              </w:rPr>
              <w:t>Совершенствование правовых и экономических условий для развития предпринимательства в Северском районе</w:t>
            </w:r>
          </w:p>
        </w:tc>
      </w:tr>
      <w:tr w:rsidR="00D00D46" w:rsidRPr="00AF13AB" w14:paraId="35D3B9D3" w14:textId="77777777" w:rsidTr="0018588B">
        <w:trPr>
          <w:trHeight w:val="106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4A917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7B9BD" w14:textId="77777777" w:rsidR="00D00D46" w:rsidRPr="00AF13AB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Формирование и осуществление муниципальной подпрограммы развития субъектов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D4E17" w14:textId="77777777" w:rsidR="00D00D46" w:rsidRPr="00AF13AB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9BEAA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478B1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6FE95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183A0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387BC" w14:textId="3761F220" w:rsidR="00D00D46" w:rsidRPr="00AF13AB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  <w:shd w:val="clear" w:color="auto" w:fill="FFFFFF"/>
              </w:rPr>
              <w:t>Принятие подпрограммы «Поддержка малого и среднего предпринимательства на 2017-202</w:t>
            </w:r>
            <w:r w:rsidR="00D35FC0" w:rsidRPr="00AF13AB">
              <w:rPr>
                <w:rFonts w:ascii="Times New Roman" w:eastAsia="Calibri" w:hAnsi="Times New Roman" w:cs="Times New Roman"/>
                <w:shd w:val="clear" w:color="auto" w:fill="FFFFFF"/>
              </w:rPr>
              <w:t>7</w:t>
            </w:r>
            <w:r w:rsidRPr="00AF13AB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годы в Северском районе»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B25BD" w14:textId="77777777" w:rsidR="00D00D46" w:rsidRPr="00AF13AB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  <w:shd w:val="clear" w:color="auto" w:fill="FFFFFF"/>
              </w:rPr>
              <w:t>Управление по развитию малого бизнеса и потребительской сферы</w:t>
            </w:r>
          </w:p>
        </w:tc>
      </w:tr>
      <w:tr w:rsidR="00D00D46" w:rsidRPr="00AF13AB" w14:paraId="6C770D3E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985D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F0EB" w14:textId="77777777" w:rsidR="00D00D46" w:rsidRPr="00AF13AB" w:rsidRDefault="00D00D46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AF13AB">
              <w:rPr>
                <w:rFonts w:eastAsia="Calibri"/>
                <w:sz w:val="22"/>
                <w:szCs w:val="22"/>
                <w:shd w:val="clear" w:color="auto" w:fill="FFFFFF"/>
              </w:rPr>
              <w:t xml:space="preserve">Формирование муниципальной подпрограммы развития субъектов малого и среднего предпринимательства и иных нормативно-правовых актов, касающихся вопросов развития предпринимательской </w:t>
            </w:r>
          </w:p>
          <w:p w14:paraId="4923CBE3" w14:textId="77777777" w:rsidR="00AE3A15" w:rsidRPr="00AF13AB" w:rsidRDefault="00D00D46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AF13AB">
              <w:rPr>
                <w:rFonts w:eastAsia="Calibri"/>
                <w:sz w:val="22"/>
                <w:szCs w:val="22"/>
                <w:shd w:val="clear" w:color="auto" w:fill="FFFFFF"/>
              </w:rPr>
              <w:t xml:space="preserve">деятельности, относящихся к </w:t>
            </w:r>
            <w:r w:rsidR="00AE3A15" w:rsidRPr="00AF13AB">
              <w:rPr>
                <w:rFonts w:eastAsia="Calibri"/>
                <w:sz w:val="22"/>
                <w:szCs w:val="22"/>
                <w:shd w:val="clear" w:color="auto" w:fill="FFFFFF"/>
              </w:rPr>
              <w:t>компетенции органов местного</w:t>
            </w:r>
            <w:r w:rsidR="00183CA5" w:rsidRPr="00AF13AB">
              <w:rPr>
                <w:rFonts w:eastAsia="Calibri"/>
                <w:sz w:val="22"/>
                <w:szCs w:val="22"/>
                <w:shd w:val="clear" w:color="auto" w:fill="FFFFFF"/>
              </w:rPr>
              <w:t xml:space="preserve"> самоуправления</w:t>
            </w:r>
          </w:p>
          <w:p w14:paraId="185FA102" w14:textId="77777777" w:rsidR="00576796" w:rsidRPr="00AF13AB" w:rsidRDefault="00576796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  <w:p w14:paraId="3BE7C139" w14:textId="77777777" w:rsidR="00576796" w:rsidRPr="00AF13AB" w:rsidRDefault="00576796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  <w:p w14:paraId="3F105698" w14:textId="77777777" w:rsidR="00576796" w:rsidRPr="00AF13AB" w:rsidRDefault="00576796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  <w:p w14:paraId="0CA5B011" w14:textId="77777777" w:rsidR="001112F5" w:rsidRPr="00AF13AB" w:rsidRDefault="001112F5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  <w:p w14:paraId="440B2B99" w14:textId="77777777" w:rsidR="001112F5" w:rsidRPr="00AF13AB" w:rsidRDefault="001112F5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  <w:p w14:paraId="08550176" w14:textId="77777777" w:rsidR="001112F5" w:rsidRPr="00AF13AB" w:rsidRDefault="001112F5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  <w:p w14:paraId="7340B5E1" w14:textId="5183D233" w:rsidR="00183CA5" w:rsidRPr="00AF13AB" w:rsidRDefault="00183CA5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E6683" w14:textId="77777777" w:rsidR="00D00D46" w:rsidRPr="00AF13AB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F671D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8DDE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3851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B5DE3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D7480" w14:textId="77777777" w:rsidR="00D00D46" w:rsidRPr="00AF13AB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44B1" w14:textId="77777777" w:rsidR="00D00D46" w:rsidRPr="00AF13AB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D00D46" w:rsidRPr="00AF13AB" w14:paraId="6E272ECC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406A6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AF13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FE35A" w14:textId="77777777" w:rsidR="00D00D46" w:rsidRPr="00AF13AB" w:rsidRDefault="00D00D46" w:rsidP="00580FC2">
            <w:pPr>
              <w:pStyle w:val="28"/>
              <w:spacing w:after="0"/>
              <w:ind w:left="-108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AF13AB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AD65" w14:textId="77777777" w:rsidR="00D00D46" w:rsidRPr="00AF13AB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5A9EE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B65A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45895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4DAE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BE84D" w14:textId="77777777" w:rsidR="00D00D46" w:rsidRPr="00AF13AB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AF13AB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8E83" w14:textId="77777777" w:rsidR="00D00D46" w:rsidRPr="00AF13AB" w:rsidRDefault="00D00D46" w:rsidP="00580FC2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AF13AB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D00D46" w:rsidRPr="00AF13AB" w14:paraId="51336065" w14:textId="77777777" w:rsidTr="0018588B">
        <w:trPr>
          <w:trHeight w:val="698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FE1C" w14:textId="2E314D50" w:rsidR="00D00D46" w:rsidRPr="00AF13AB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AF13AB">
              <w:rPr>
                <w:rFonts w:ascii="Times New Roman" w:eastAsia="Calibri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eastAsia="Calibri" w:hAnsi="Times New Roman" w:cs="Times New Roman"/>
              </w:rPr>
              <w:t>ы</w:t>
            </w:r>
            <w:r w:rsidRPr="00AF13AB">
              <w:rPr>
                <w:rFonts w:ascii="Times New Roman" w:eastAsia="Calibri" w:hAnsi="Times New Roman" w:cs="Times New Roman"/>
              </w:rPr>
              <w:t>й режим «Налог на профессиональный доход».</w:t>
            </w:r>
          </w:p>
        </w:tc>
      </w:tr>
      <w:tr w:rsidR="00D00D46" w:rsidRPr="00AF13AB" w14:paraId="6EBB731B" w14:textId="77777777" w:rsidTr="0018588B">
        <w:trPr>
          <w:trHeight w:val="977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5F602" w14:textId="40E0BE95" w:rsidR="00D00D46" w:rsidRPr="00AF13AB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  <w:b/>
              </w:rPr>
              <w:t xml:space="preserve">Задача: </w:t>
            </w:r>
            <w:r w:rsidRPr="00AF13AB">
              <w:rPr>
                <w:rFonts w:ascii="Times New Roman" w:eastAsia="Calibri" w:hAnsi="Times New Roman" w:cs="Times New Roman"/>
              </w:rPr>
              <w:t>Проведение мониторинга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eastAsia="Calibri" w:hAnsi="Times New Roman" w:cs="Times New Roman"/>
              </w:rPr>
              <w:t>ы</w:t>
            </w:r>
            <w:r w:rsidRPr="00AF13AB">
              <w:rPr>
                <w:rFonts w:ascii="Times New Roman" w:eastAsia="Calibri" w:hAnsi="Times New Roman" w:cs="Times New Roman"/>
              </w:rPr>
              <w:t>й режим «Налог на профессиональный доход».</w:t>
            </w:r>
          </w:p>
        </w:tc>
      </w:tr>
      <w:tr w:rsidR="00D00D46" w:rsidRPr="00AF13AB" w14:paraId="0E1B30AE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BBE7B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74F46" w14:textId="3FF12BF6" w:rsidR="00D00D46" w:rsidRPr="00AF13AB" w:rsidRDefault="00D00D46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  <w:r w:rsidRPr="00AF13AB">
              <w:rPr>
                <w:rFonts w:eastAsia="Calibri"/>
                <w:sz w:val="22"/>
                <w:szCs w:val="22"/>
              </w:rPr>
              <w:t>Анализ финансовых, экономических, социальных и иных показателей развития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eastAsia="Calibri"/>
                <w:sz w:val="22"/>
                <w:szCs w:val="22"/>
              </w:rPr>
              <w:t>ы</w:t>
            </w:r>
            <w:r w:rsidRPr="00AF13AB">
              <w:rPr>
                <w:rFonts w:eastAsia="Calibri"/>
                <w:sz w:val="22"/>
                <w:szCs w:val="22"/>
              </w:rPr>
              <w:t>й режим «Налог на профессиональный доход» и эффективности применения мер по его развитию, 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eastAsia="Calibri"/>
                <w:sz w:val="22"/>
                <w:szCs w:val="22"/>
              </w:rPr>
              <w:t>ы</w:t>
            </w:r>
            <w:r w:rsidRPr="00AF13AB">
              <w:rPr>
                <w:rFonts w:eastAsia="Calibri"/>
                <w:sz w:val="22"/>
                <w:szCs w:val="22"/>
              </w:rPr>
              <w:t>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8FB10" w14:textId="77777777" w:rsidR="00D00D46" w:rsidRPr="00AF13AB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44FE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963F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BBDC9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CAC20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414E0" w14:textId="31AA74F9" w:rsidR="00D00D46" w:rsidRPr="00AF13AB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Динамика развития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eastAsia="Calibri" w:hAnsi="Times New Roman" w:cs="Times New Roman"/>
              </w:rPr>
              <w:t>ы</w:t>
            </w:r>
            <w:r w:rsidRPr="00AF13AB">
              <w:rPr>
                <w:rFonts w:ascii="Times New Roman" w:eastAsia="Calibri" w:hAnsi="Times New Roman" w:cs="Times New Roman"/>
              </w:rPr>
              <w:t>й режим «Налог на профессиональный доход» на территории района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1B9A2" w14:textId="77777777" w:rsidR="00D00D46" w:rsidRPr="00AF13AB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D00D46" w:rsidRPr="00AF13AB" w14:paraId="57BB2988" w14:textId="77777777" w:rsidTr="0018588B">
        <w:trPr>
          <w:trHeight w:val="43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738DC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4724" w14:textId="4EF2C335" w:rsidR="00D00D46" w:rsidRPr="00AF13AB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Мониторинг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eastAsia="Calibri" w:hAnsi="Times New Roman" w:cs="Times New Roman"/>
              </w:rPr>
              <w:t>ы</w:t>
            </w:r>
            <w:r w:rsidRPr="00AF13AB">
              <w:rPr>
                <w:rFonts w:ascii="Times New Roman" w:eastAsia="Calibri" w:hAnsi="Times New Roman" w:cs="Times New Roman"/>
              </w:rPr>
              <w:t xml:space="preserve">й режим «Налог на профессиональный доход» и </w:t>
            </w:r>
            <w:r w:rsidR="005E7796" w:rsidRPr="00AF13AB">
              <w:rPr>
                <w:rFonts w:ascii="Times New Roman" w:eastAsia="Calibri" w:hAnsi="Times New Roman" w:cs="Times New Roman"/>
              </w:rPr>
              <w:t>эффективности применения мер по его развитию</w:t>
            </w:r>
          </w:p>
          <w:p w14:paraId="2FBD2BDC" w14:textId="13B12F4F" w:rsidR="00906E71" w:rsidRPr="00AF13AB" w:rsidRDefault="00906E71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6BE5" w14:textId="77777777" w:rsidR="00D00D46" w:rsidRPr="00AF13AB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E2EC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2A15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6A3B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03260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957A8" w14:textId="77777777" w:rsidR="00D00D46" w:rsidRPr="00AF13AB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48626" w14:textId="77777777" w:rsidR="00D00D46" w:rsidRPr="00AF13AB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D00D46" w:rsidRPr="00AF13AB" w14:paraId="4581FC71" w14:textId="77777777" w:rsidTr="0018588B">
        <w:trPr>
          <w:trHeight w:val="3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53C6B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B1EF" w14:textId="77777777" w:rsidR="00D00D46" w:rsidRPr="00AF13AB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E83A" w14:textId="77777777" w:rsidR="00D00D46" w:rsidRPr="00AF13AB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E113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94DDF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D5827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BAF7B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B6F6" w14:textId="77777777" w:rsidR="00D00D46" w:rsidRPr="00AF13AB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B476" w14:textId="77777777" w:rsidR="00D00D46" w:rsidRPr="00AF13AB" w:rsidRDefault="00D00D46" w:rsidP="00580FC2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7D4415" w:rsidRPr="00AF13AB" w14:paraId="0E64CDF4" w14:textId="77777777" w:rsidTr="0018588B">
        <w:trPr>
          <w:trHeight w:val="19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E5245" w14:textId="7FCC0A4A" w:rsidR="007D4415" w:rsidRPr="00AF13AB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BB541" w14:textId="3A890D72" w:rsidR="007D4415" w:rsidRPr="00AF13AB" w:rsidRDefault="007D4415" w:rsidP="00580FC2">
            <w:pPr>
              <w:pStyle w:val="28"/>
              <w:spacing w:after="0"/>
              <w:ind w:left="-108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sz w:val="22"/>
                <w:szCs w:val="22"/>
              </w:rPr>
              <w:t>ы</w:t>
            </w:r>
            <w:r w:rsidRPr="00AF13AB">
              <w:rPr>
                <w:sz w:val="22"/>
                <w:szCs w:val="22"/>
              </w:rPr>
              <w:t>й режим «Налог на профессиональный доход»</w:t>
            </w:r>
          </w:p>
          <w:p w14:paraId="6E66E506" w14:textId="64236589" w:rsidR="007D4415" w:rsidRPr="00AF13AB" w:rsidRDefault="007D441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D0DB7" w14:textId="77777777" w:rsidR="007D4415" w:rsidRPr="00AF13AB" w:rsidRDefault="007D441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40D1A" w14:textId="77777777" w:rsidR="007D4415" w:rsidRPr="00AF13AB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7A6BD" w14:textId="77777777" w:rsidR="007D4415" w:rsidRPr="00AF13AB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48A16" w14:textId="77777777" w:rsidR="007D4415" w:rsidRPr="00AF13AB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23747" w14:textId="77777777" w:rsidR="007D4415" w:rsidRPr="00AF13AB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F44A1" w14:textId="4E4059C6" w:rsidR="007D4415" w:rsidRPr="00AF13AB" w:rsidRDefault="007D441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Динамика развития субъектов малого и среднего предпринимательства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 на территории района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8CA46" w14:textId="2B34E6AD" w:rsidR="007D4415" w:rsidRPr="00AF13AB" w:rsidRDefault="007D441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D00D46" w:rsidRPr="00AF13AB" w14:paraId="71B73E1C" w14:textId="77777777" w:rsidTr="0018588B">
        <w:trPr>
          <w:trHeight w:val="22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DF068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98A7" w14:textId="3AD037E0" w:rsidR="00D00D46" w:rsidRPr="00AF13AB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Работа с руководителями малых предприятий и физическими лицами, не являющиеся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 имеющих задолженность в бюджеты всех уровней и социальные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91476" w14:textId="77777777" w:rsidR="00D00D46" w:rsidRPr="00AF13AB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2CBE3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46EDA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5B30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30E8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007B" w14:textId="77777777" w:rsidR="00D00D46" w:rsidRPr="00AF13AB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C6479" w14:textId="77777777" w:rsidR="00D00D46" w:rsidRPr="00AF13AB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Финансовое управление; управление по развитию малого бизнеса и потребительской сферы</w:t>
            </w:r>
          </w:p>
        </w:tc>
      </w:tr>
      <w:tr w:rsidR="00D00D46" w:rsidRPr="00AF13AB" w14:paraId="50F63200" w14:textId="77777777" w:rsidTr="0018588B">
        <w:trPr>
          <w:trHeight w:val="405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B54E" w14:textId="77777777" w:rsidR="00D00D46" w:rsidRPr="00AF13AB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AF13AB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</w:t>
            </w:r>
          </w:p>
        </w:tc>
      </w:tr>
      <w:tr w:rsidR="00D00D46" w:rsidRPr="00AF13AB" w14:paraId="77DDD0F1" w14:textId="77777777" w:rsidTr="0018588B">
        <w:trPr>
          <w:trHeight w:val="695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8FA7A" w14:textId="1BEB922C" w:rsidR="00D00D46" w:rsidRPr="00AF13AB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AF13AB">
              <w:rPr>
                <w:rFonts w:ascii="Times New Roman" w:hAnsi="Times New Roman" w:cs="Times New Roman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D00D46" w:rsidRPr="00AF13AB" w14:paraId="0481F1C5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975A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1D74" w14:textId="213C98C2" w:rsidR="00D00D46" w:rsidRPr="00AF13AB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Развитие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C91A" w14:textId="77777777" w:rsidR="00D00D46" w:rsidRPr="00AF13AB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BBBF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444EF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567A8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661EA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7053B" w14:textId="77777777" w:rsidR="00D00D46" w:rsidRPr="00AF13AB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Организация участия представителей организаций, образующих инфраструктуру поддержки в краевых и муниципальных мероприятиях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7D40" w14:textId="77777777" w:rsidR="00D00D46" w:rsidRPr="00AF13AB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</w:tc>
      </w:tr>
      <w:tr w:rsidR="00D00D46" w:rsidRPr="00AF13AB" w14:paraId="49F37136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CD2A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21CE6" w14:textId="6E74D11D" w:rsidR="001112F5" w:rsidRPr="00AF13AB" w:rsidRDefault="00D00D46" w:rsidP="00580FC2">
            <w:pPr>
              <w:spacing w:after="0" w:line="100" w:lineRule="atLeast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 xml:space="preserve">Информационная поддержка организаций, образующих инфраструктуру поддержки малого и </w:t>
            </w:r>
            <w:r w:rsidR="007B6290" w:rsidRPr="00AF13AB">
              <w:rPr>
                <w:rFonts w:ascii="Times New Roman" w:hAnsi="Times New Roman" w:cs="Times New Roman"/>
              </w:rPr>
              <w:t>среднего предпринимательства;</w:t>
            </w:r>
            <w:r w:rsidR="00576796" w:rsidRPr="00AF13AB">
              <w:rPr>
                <w:rFonts w:ascii="Times New Roman" w:hAnsi="Times New Roman" w:cs="Times New Roman"/>
              </w:rPr>
              <w:t xml:space="preserve">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="00576796" w:rsidRPr="00AF13AB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  <w:r w:rsidR="001112F5" w:rsidRPr="00AF13AB">
              <w:rPr>
                <w:rFonts w:ascii="Times New Roman" w:hAnsi="Times New Roman" w:cs="Times New Roman"/>
              </w:rPr>
              <w:t xml:space="preserve"> физических лиц, не являющихся индивидуальными предпринимателями </w:t>
            </w:r>
          </w:p>
          <w:p w14:paraId="6E12AFF8" w14:textId="77777777" w:rsidR="00CC6170" w:rsidRPr="00AF13AB" w:rsidRDefault="00CC6170" w:rsidP="00580FC2">
            <w:pPr>
              <w:spacing w:after="0" w:line="100" w:lineRule="atLeast"/>
              <w:rPr>
                <w:rFonts w:ascii="Times New Roman" w:hAnsi="Times New Roman" w:cs="Times New Roman"/>
              </w:rPr>
            </w:pPr>
          </w:p>
          <w:p w14:paraId="06DF7963" w14:textId="4D6B6471" w:rsidR="00D00D46" w:rsidRPr="00AF13AB" w:rsidRDefault="00D00D46" w:rsidP="00580FC2">
            <w:pPr>
              <w:spacing w:after="0" w:line="10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7620" w14:textId="77777777" w:rsidR="00D00D46" w:rsidRPr="00AF13AB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7514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56BB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354D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D9DFF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FD02" w14:textId="77777777" w:rsidR="00D00D46" w:rsidRPr="00AF13AB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75C2A" w14:textId="77777777" w:rsidR="001112F5" w:rsidRPr="00AF13AB" w:rsidRDefault="00D00D46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Управление по развитию малого бизнеса и </w:t>
            </w:r>
            <w:r w:rsidR="001112F5" w:rsidRPr="00AF13AB">
              <w:rPr>
                <w:sz w:val="22"/>
                <w:szCs w:val="22"/>
              </w:rPr>
              <w:t>потребительской сферы;</w:t>
            </w:r>
          </w:p>
          <w:p w14:paraId="4D90E023" w14:textId="54ED7743" w:rsidR="00D00D46" w:rsidRPr="00AF13AB" w:rsidRDefault="001112F5" w:rsidP="00580FC2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муниципальный центр поддержки </w:t>
            </w:r>
          </w:p>
        </w:tc>
      </w:tr>
      <w:tr w:rsidR="00D00D46" w:rsidRPr="00AF13AB" w14:paraId="4FF3A937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966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4D4C" w14:textId="77777777" w:rsidR="00D00D46" w:rsidRPr="00AF13AB" w:rsidRDefault="00D00D46" w:rsidP="00580FC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1BC7" w14:textId="77777777" w:rsidR="00D00D46" w:rsidRPr="00AF13AB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597E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9F317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9BAA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8838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DC6C8" w14:textId="77777777" w:rsidR="00D00D46" w:rsidRPr="00AF13AB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927D" w14:textId="77777777" w:rsidR="00D00D46" w:rsidRPr="00AF13AB" w:rsidRDefault="00D00D46" w:rsidP="00580FC2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9</w:t>
            </w:r>
          </w:p>
        </w:tc>
      </w:tr>
      <w:tr w:rsidR="00D00D46" w:rsidRPr="00AF13AB" w14:paraId="140B52AC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91B9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02446" w14:textId="77777777" w:rsidR="00D00D46" w:rsidRPr="00AF13AB" w:rsidRDefault="00D00D46" w:rsidP="00580FC2">
            <w:pPr>
              <w:spacing w:after="0" w:line="100" w:lineRule="atLeast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6C2B" w14:textId="77777777" w:rsidR="00D00D46" w:rsidRPr="00AF13AB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862F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EADBC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FE76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9D67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5C86" w14:textId="77777777" w:rsidR="00D00D46" w:rsidRPr="00AF13AB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887B7" w14:textId="35052087" w:rsidR="00D00D46" w:rsidRPr="00AF13AB" w:rsidRDefault="001112F5" w:rsidP="00580FC2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предпринимательства; Союз «Северская районная торгово-промышленная палата»</w:t>
            </w:r>
          </w:p>
        </w:tc>
      </w:tr>
      <w:tr w:rsidR="00D00D46" w:rsidRPr="00AF13AB" w14:paraId="74E26249" w14:textId="77777777" w:rsidTr="0018588B">
        <w:trPr>
          <w:trHeight w:val="721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4623" w14:textId="6885CCAF" w:rsidR="00D00D46" w:rsidRPr="00AF13AB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AF13AB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D00D46" w:rsidRPr="00AF13AB" w14:paraId="05D8D570" w14:textId="77777777" w:rsidTr="0018588B">
        <w:trPr>
          <w:trHeight w:val="972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85DA" w14:textId="54B245AF" w:rsidR="00D00D46" w:rsidRPr="00AF13AB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AF13AB">
              <w:rPr>
                <w:rFonts w:ascii="Times New Roman" w:hAnsi="Times New Roman" w:cs="Times New Roman"/>
              </w:rPr>
              <w:t>Совершенствование правовых и экономических условий для развития предпринимательства в Северском районе. Информационная поддержка некоммерческих организаций, выражающих интересы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D00D46" w:rsidRPr="00AF13AB" w14:paraId="1B6640F7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E9F9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CEFD0" w14:textId="7869B31B" w:rsidR="00D00D46" w:rsidRPr="00AF13AB" w:rsidRDefault="00D00D46" w:rsidP="00580FC2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Содействие деятельности некоммерческих организаций, выражающих интересы субъектов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sz w:val="22"/>
                <w:szCs w:val="22"/>
              </w:rPr>
              <w:t>ы</w:t>
            </w:r>
            <w:r w:rsidRPr="00AF13AB">
              <w:rPr>
                <w:sz w:val="22"/>
                <w:szCs w:val="22"/>
              </w:rPr>
              <w:t>й режим «Налог на профессиональный доход» и структурных подразделений указанных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8F028" w14:textId="77777777" w:rsidR="00D00D46" w:rsidRPr="00AF13AB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F019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A017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E3DE3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1BC2" w14:textId="77777777" w:rsidR="00D00D46" w:rsidRPr="00AF13AB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C9B4" w14:textId="77777777" w:rsidR="00D00D46" w:rsidRPr="00AF13AB" w:rsidRDefault="00D00D46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Доведение информации о работе Гарантийного фонда Краснодарского края и </w:t>
            </w:r>
          </w:p>
          <w:p w14:paraId="6358CB44" w14:textId="77777777" w:rsidR="00D00D46" w:rsidRPr="00AF13AB" w:rsidRDefault="00D00D46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фонда микрофинансирования Краснодарского края до субъектов малого и среднего предпринимательства</w:t>
            </w:r>
          </w:p>
          <w:p w14:paraId="607AD77A" w14:textId="77777777" w:rsidR="00D00D46" w:rsidRPr="00AF13AB" w:rsidRDefault="00D00D46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 xml:space="preserve">и физических лиц, </w:t>
            </w:r>
          </w:p>
          <w:p w14:paraId="37E1B8FB" w14:textId="23026161" w:rsidR="00CC6170" w:rsidRPr="00AF13AB" w:rsidRDefault="00D00D46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 xml:space="preserve">й </w:t>
            </w:r>
            <w:r w:rsidR="00D35FC0" w:rsidRPr="00AF13AB">
              <w:rPr>
                <w:rFonts w:ascii="Times New Roman" w:hAnsi="Times New Roman" w:cs="Times New Roman"/>
              </w:rPr>
              <w:t>режим «Налог на профессиональный доход»</w:t>
            </w:r>
          </w:p>
          <w:p w14:paraId="63A9531D" w14:textId="69823F10" w:rsidR="00D35FC0" w:rsidRPr="00AF13AB" w:rsidRDefault="00D35FC0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59AC" w14:textId="77777777" w:rsidR="00D00D46" w:rsidRPr="00AF13AB" w:rsidRDefault="00D00D46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D0B0908" w14:textId="77777777" w:rsidR="00D00D46" w:rsidRPr="00AF13AB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Союз «Северская районная торгово-промышленная палата»; главы сельских и городских поселений</w:t>
            </w:r>
          </w:p>
        </w:tc>
      </w:tr>
      <w:tr w:rsidR="001112F5" w:rsidRPr="00AF13AB" w14:paraId="693EFBBD" w14:textId="77777777" w:rsidTr="0018588B">
        <w:trPr>
          <w:trHeight w:val="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E0376" w14:textId="6CA16515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7AAA6" w14:textId="17A9FD2B" w:rsidR="001112F5" w:rsidRPr="00AF13AB" w:rsidRDefault="001112F5" w:rsidP="00CC6170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Информационная поддержка некоммерческих организаций, выражающих интересы субъектов малого и среднего </w:t>
            </w:r>
            <w:proofErr w:type="spellStart"/>
            <w:r w:rsidRPr="00AF13AB">
              <w:rPr>
                <w:sz w:val="22"/>
                <w:szCs w:val="22"/>
              </w:rPr>
              <w:t>предпринима-тельства</w:t>
            </w:r>
            <w:proofErr w:type="spellEnd"/>
            <w:r w:rsidRPr="00AF13AB">
              <w:rPr>
                <w:sz w:val="22"/>
                <w:szCs w:val="22"/>
              </w:rPr>
              <w:t>,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sz w:val="22"/>
                <w:szCs w:val="22"/>
              </w:rPr>
              <w:t>ы</w:t>
            </w:r>
            <w:r w:rsidRPr="00AF13AB">
              <w:rPr>
                <w:sz w:val="22"/>
                <w:szCs w:val="22"/>
              </w:rPr>
              <w:t>й режим «Налог на профессиональный доход» и структурных подразделений указанных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A618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CF70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D7FB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A5858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BE3E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34779" w14:textId="77777777" w:rsidR="001112F5" w:rsidRPr="00AF13AB" w:rsidRDefault="001112F5" w:rsidP="00580FC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9C107" w14:textId="1140BE64" w:rsidR="001112F5" w:rsidRPr="00AF13AB" w:rsidRDefault="001112F5" w:rsidP="00580FC2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Управление по развитию малого бизнеса и потребительской </w:t>
            </w:r>
            <w:proofErr w:type="spellStart"/>
            <w:r w:rsidRPr="00AF13AB">
              <w:rPr>
                <w:sz w:val="22"/>
                <w:szCs w:val="22"/>
              </w:rPr>
              <w:t>сферы;Уполномоченный</w:t>
            </w:r>
            <w:proofErr w:type="spellEnd"/>
            <w:r w:rsidRPr="00AF13AB">
              <w:rPr>
                <w:sz w:val="22"/>
                <w:szCs w:val="22"/>
              </w:rPr>
              <w:t xml:space="preserve"> по защите прав предпринимателей в Северском </w:t>
            </w:r>
            <w:r w:rsidR="00CC6170" w:rsidRPr="00AF13AB">
              <w:rPr>
                <w:sz w:val="22"/>
                <w:szCs w:val="22"/>
              </w:rPr>
              <w:t>р-не</w:t>
            </w:r>
            <w:r w:rsidRPr="00AF13AB">
              <w:rPr>
                <w:sz w:val="22"/>
                <w:szCs w:val="22"/>
              </w:rPr>
              <w:t>;</w:t>
            </w:r>
            <w:r w:rsidR="00CC6170" w:rsidRPr="00AF13AB">
              <w:rPr>
                <w:sz w:val="22"/>
                <w:szCs w:val="22"/>
              </w:rPr>
              <w:t xml:space="preserve"> </w:t>
            </w:r>
            <w:r w:rsidRPr="00AF13AB">
              <w:rPr>
                <w:sz w:val="22"/>
                <w:szCs w:val="22"/>
              </w:rPr>
              <w:t>главы поселений</w:t>
            </w:r>
          </w:p>
        </w:tc>
      </w:tr>
      <w:tr w:rsidR="001112F5" w:rsidRPr="00AF13AB" w14:paraId="3DFE2A76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23C7" w14:textId="6546232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8A00" w14:textId="4EBF724C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21D1B" w14:textId="2190B35D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7F6F" w14:textId="473DC3E3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8B16" w14:textId="2790B1C9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8298" w14:textId="75012915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AC28" w14:textId="48920C41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3115" w14:textId="25ECFCBF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989F4" w14:textId="0FA8EAC8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1112F5" w:rsidRPr="00AF13AB" w14:paraId="22CCECC7" w14:textId="77777777" w:rsidTr="0018588B">
        <w:trPr>
          <w:trHeight w:val="683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FBC05" w14:textId="21DF7490" w:rsidR="001112F5" w:rsidRPr="00AF13AB" w:rsidRDefault="001112F5" w:rsidP="00580FC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AF13AB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1112F5" w:rsidRPr="00AF13AB" w14:paraId="7ABB3164" w14:textId="77777777" w:rsidTr="0018588B">
        <w:trPr>
          <w:trHeight w:val="991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4436B" w14:textId="2A393651" w:rsidR="001112F5" w:rsidRPr="00AF13AB" w:rsidRDefault="001112F5" w:rsidP="00580FC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AF13AB">
              <w:rPr>
                <w:rFonts w:ascii="Times New Roman" w:hAnsi="Times New Roman" w:cs="Times New Roman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доход». Создание Совета по развитию предпринимательства при главе муниципального образования Северский район</w:t>
            </w:r>
          </w:p>
        </w:tc>
      </w:tr>
      <w:tr w:rsidR="001112F5" w:rsidRPr="00AF13AB" w14:paraId="577DDC25" w14:textId="77777777" w:rsidTr="0018588B">
        <w:trPr>
          <w:trHeight w:val="29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BB24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93F0" w14:textId="51ED8624" w:rsidR="001112F5" w:rsidRPr="00AF13AB" w:rsidRDefault="001112F5" w:rsidP="00580F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Образование координационных или совещательных органов в области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 органами местного самоуправления</w:t>
            </w:r>
          </w:p>
          <w:p w14:paraId="722DB8DB" w14:textId="77777777" w:rsidR="001112F5" w:rsidRPr="00AF13AB" w:rsidRDefault="001112F5" w:rsidP="00580F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30BD831" w14:textId="77777777" w:rsidR="001112F5" w:rsidRPr="00AF13AB" w:rsidRDefault="001112F5" w:rsidP="00580FC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0989C7" w14:textId="77777777" w:rsidR="001112F5" w:rsidRPr="00AF13AB" w:rsidRDefault="001112F5" w:rsidP="00580FC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4D27375" w14:textId="77777777" w:rsidR="001112F5" w:rsidRPr="00AF13AB" w:rsidRDefault="001112F5" w:rsidP="00580FC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19B1409C" w14:textId="77777777" w:rsidR="001112F5" w:rsidRPr="00AF13AB" w:rsidRDefault="001112F5" w:rsidP="00580FC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2189394" w14:textId="77777777" w:rsidR="001112F5" w:rsidRPr="00AF13AB" w:rsidRDefault="001112F5" w:rsidP="00580FC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38B250FC" w14:textId="69C71F39" w:rsidR="001112F5" w:rsidRPr="00AF13AB" w:rsidRDefault="001112F5" w:rsidP="00580FC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9A598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28E1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C1F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617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332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4FF76" w14:textId="77777777" w:rsidR="001112F5" w:rsidRPr="00AF13AB" w:rsidRDefault="001112F5" w:rsidP="00580FC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Проведение заседаний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B984CA" w14:textId="77777777" w:rsidR="001112F5" w:rsidRPr="00AF13AB" w:rsidRDefault="001112F5" w:rsidP="00580FC2">
            <w:pPr>
              <w:pStyle w:val="28"/>
              <w:snapToGrid w:val="0"/>
              <w:spacing w:before="0" w:after="0" w:line="240" w:lineRule="auto"/>
              <w:rPr>
                <w:rFonts w:eastAsia="Calibri"/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Управление по развитию малого бизнеса и потребительской сферы; члены Совета по развитию предпринимательства при главе </w:t>
            </w:r>
          </w:p>
          <w:p w14:paraId="4C280D87" w14:textId="77777777" w:rsidR="001112F5" w:rsidRPr="00AF13AB" w:rsidRDefault="001112F5" w:rsidP="00580FC2">
            <w:pPr>
              <w:pStyle w:val="28"/>
              <w:snapToGrid w:val="0"/>
              <w:spacing w:before="0" w:after="0" w:line="240" w:lineRule="auto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муниципального образования</w:t>
            </w:r>
          </w:p>
          <w:p w14:paraId="379BCD35" w14:textId="77777777" w:rsidR="001112F5" w:rsidRPr="00AF13AB" w:rsidRDefault="001112F5" w:rsidP="00580F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Северский район</w:t>
            </w:r>
          </w:p>
          <w:p w14:paraId="7C7CB6CD" w14:textId="11872B08" w:rsidR="001112F5" w:rsidRPr="00AF13AB" w:rsidRDefault="001112F5" w:rsidP="00580FC2">
            <w:pPr>
              <w:pStyle w:val="28"/>
              <w:snapToGrid w:val="0"/>
              <w:spacing w:after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1112F5" w:rsidRPr="00AF13AB" w14:paraId="61F54898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5AC47" w14:textId="4411B21A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30D1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Обеспечение деятельности Совета по развитию предпринимательства при главе муниципального</w:t>
            </w:r>
          </w:p>
          <w:p w14:paraId="75DEE313" w14:textId="13E568F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образования Северский 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5474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6A60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3E9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790C8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A25A4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EE61" w14:textId="77777777" w:rsidR="001112F5" w:rsidRPr="00AF13AB" w:rsidRDefault="001112F5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FC500" w14:textId="77777777" w:rsidR="001112F5" w:rsidRPr="00AF13AB" w:rsidRDefault="001112F5" w:rsidP="00580FC2">
            <w:pPr>
              <w:pStyle w:val="28"/>
              <w:snapToGrid w:val="0"/>
              <w:spacing w:after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1112F5" w:rsidRPr="00AF13AB" w14:paraId="0915F52F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F7D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E0CDB" w14:textId="77777777" w:rsidR="001112F5" w:rsidRPr="00AF13AB" w:rsidRDefault="001112F5" w:rsidP="00580FC2">
            <w:pPr>
              <w:pStyle w:val="28"/>
              <w:spacing w:before="0"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Подготовка нормативно-правовых актов,</w:t>
            </w:r>
          </w:p>
          <w:p w14:paraId="0B102346" w14:textId="77777777" w:rsidR="001112F5" w:rsidRPr="00AF13AB" w:rsidRDefault="001112F5" w:rsidP="00580FC2">
            <w:pPr>
              <w:pStyle w:val="28"/>
              <w:spacing w:before="0"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определяющих порядок создания координационных или совещательных органов в области развития малого и среднего </w:t>
            </w:r>
          </w:p>
          <w:p w14:paraId="0525F59F" w14:textId="4E6850F1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C894A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B9C0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D583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EFA2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DAD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649E9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Утверждение постановления о создании Совета по развитию предпринимательства при главе муниципального образования Северский район и постановления о Порядке деятельности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5327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Управление по развитию малого бизнеса и потребительской сферы;</w:t>
            </w:r>
          </w:p>
          <w:p w14:paraId="52A8BB09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главы сельских и городских</w:t>
            </w:r>
          </w:p>
          <w:p w14:paraId="2E1C2721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поселений</w:t>
            </w:r>
          </w:p>
        </w:tc>
      </w:tr>
      <w:tr w:rsidR="00580FC2" w:rsidRPr="00AF13AB" w14:paraId="5ABC21AB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08B96" w14:textId="7E648857" w:rsidR="00580FC2" w:rsidRPr="00AF13AB" w:rsidRDefault="00580FC2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7BF07" w14:textId="71CF6F08" w:rsidR="00580FC2" w:rsidRPr="00AF13AB" w:rsidRDefault="00580FC2" w:rsidP="00580FC2">
            <w:pPr>
              <w:pStyle w:val="28"/>
              <w:spacing w:before="0" w:after="0"/>
              <w:jc w:val="center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3899" w14:textId="3DE388CE" w:rsidR="00580FC2" w:rsidRPr="00AF13AB" w:rsidRDefault="00580FC2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0233E" w14:textId="5D042D43" w:rsidR="00580FC2" w:rsidRPr="00AF13AB" w:rsidRDefault="00580FC2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4DD4F" w14:textId="044948CC" w:rsidR="00580FC2" w:rsidRPr="00AF13AB" w:rsidRDefault="00580FC2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B0D18" w14:textId="0A7A6B57" w:rsidR="00580FC2" w:rsidRPr="00AF13AB" w:rsidRDefault="00580FC2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2330D" w14:textId="1574A90C" w:rsidR="00580FC2" w:rsidRPr="00AF13AB" w:rsidRDefault="00580FC2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D51B1" w14:textId="3785ECEE" w:rsidR="00580FC2" w:rsidRPr="00AF13AB" w:rsidRDefault="00580FC2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3B037" w14:textId="27DF2973" w:rsidR="00580FC2" w:rsidRPr="00AF13AB" w:rsidRDefault="00580FC2" w:rsidP="00580FC2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9</w:t>
            </w:r>
          </w:p>
        </w:tc>
      </w:tr>
      <w:tr w:rsidR="001112F5" w:rsidRPr="00AF13AB" w14:paraId="016CC3BD" w14:textId="77777777" w:rsidTr="0018588B"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B789" w14:textId="02C8A18A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AF13AB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1112F5" w:rsidRPr="00AF13AB" w14:paraId="743F9BA8" w14:textId="77777777" w:rsidTr="0018588B"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C948" w14:textId="13D1583B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AF13AB">
              <w:rPr>
                <w:rFonts w:ascii="Times New Roman" w:hAnsi="Times New Roman" w:cs="Times New Roman"/>
              </w:rPr>
              <w:t>Финансовая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1112F5" w:rsidRPr="00AF13AB" w14:paraId="0A8E0060" w14:textId="77777777" w:rsidTr="0018588B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372C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7ABD8" w14:textId="5880D32C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Финансовая поддержка</w:t>
            </w:r>
            <w:r w:rsidRPr="00AF13AB">
              <w:rPr>
                <w:b/>
                <w:bCs/>
                <w:sz w:val="22"/>
                <w:szCs w:val="22"/>
              </w:rPr>
              <w:t xml:space="preserve"> </w:t>
            </w:r>
            <w:r w:rsidRPr="00AF13AB">
              <w:rPr>
                <w:sz w:val="22"/>
                <w:szCs w:val="22"/>
              </w:rPr>
              <w:t>субъектов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sz w:val="22"/>
                <w:szCs w:val="22"/>
              </w:rPr>
              <w:t>ы</w:t>
            </w:r>
            <w:r w:rsidRPr="00AF13AB">
              <w:rPr>
                <w:sz w:val="22"/>
                <w:szCs w:val="22"/>
              </w:rPr>
              <w:t>й режим «Налог на профессиональный доход».</w:t>
            </w:r>
          </w:p>
          <w:p w14:paraId="32A825A2" w14:textId="77777777" w:rsidR="001112F5" w:rsidRPr="00AF13AB" w:rsidRDefault="001112F5" w:rsidP="00580FC2">
            <w:pPr>
              <w:pStyle w:val="28"/>
              <w:spacing w:after="0"/>
              <w:rPr>
                <w:b/>
                <w:bCs/>
                <w:sz w:val="22"/>
                <w:szCs w:val="22"/>
              </w:rPr>
            </w:pPr>
          </w:p>
          <w:p w14:paraId="77B8791D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3AE4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F2DE4" w14:textId="7197DF09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1631,0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087C7" w14:textId="41807EE0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1631,0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5B23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AD9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2AB99" w14:textId="77777777" w:rsidR="001112F5" w:rsidRPr="00AF13AB" w:rsidRDefault="001112F5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  <w:p w14:paraId="3BCC23C9" w14:textId="5B9B750E" w:rsidR="001112F5" w:rsidRPr="00AF13AB" w:rsidRDefault="001112F5" w:rsidP="00BD2786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sz w:val="22"/>
                <w:szCs w:val="22"/>
              </w:rPr>
              <w:t>ы</w:t>
            </w:r>
            <w:r w:rsidRPr="00AF13AB">
              <w:rPr>
                <w:sz w:val="22"/>
                <w:szCs w:val="22"/>
              </w:rPr>
              <w:t xml:space="preserve">й </w:t>
            </w:r>
          </w:p>
          <w:p w14:paraId="2105F91B" w14:textId="2944C41E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76DBE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  <w:p w14:paraId="7D3237A7" w14:textId="3DB9ECB0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1112F5" w:rsidRPr="00AF13AB" w14:paraId="79173FCD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11C5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94206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A2CB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00B94" w14:textId="296F972A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1800,4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911B2" w14:textId="5CACCFFA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1800,4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A6E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434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93CAD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E9A2CD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29F6F5C9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7978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DF4A2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C0B8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432D4" w14:textId="3FC8A54E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2048,0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BCA5" w14:textId="6952B954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2048,0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7C04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83A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C2EFA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30516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4C5EE903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FDCD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8D0A4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912EC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7D56E" w14:textId="07019468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2659,3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3B3CD" w14:textId="3B5E898C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2659,3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AD5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E15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02D3B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3415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3F41BDCD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DFAB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75A00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49C07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26CD7" w14:textId="1D30E3B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2881,0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66C11" w14:textId="51855691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2881,0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9AA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91C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42CBA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D1CF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53AE3D8D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B45E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48B80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88145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10C1" w14:textId="3504E18F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3318,4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8A0A" w14:textId="22E77B6D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3318,4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77D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A8D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BF947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6E2FA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33070767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C34E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70E62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FBED6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ED8A" w14:textId="642A6380" w:rsidR="001112F5" w:rsidRPr="00AF13AB" w:rsidRDefault="003B4A7D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3318,4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79CA" w14:textId="7AD23549" w:rsidR="001112F5" w:rsidRPr="00AF13AB" w:rsidRDefault="003B4A7D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3318,4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5E5C4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708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70E6A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0EB12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63FF94C3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3C99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A8C04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A3239" w14:textId="77777777" w:rsidR="001112F5" w:rsidRPr="00AF13AB" w:rsidRDefault="001112F5" w:rsidP="000C47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7418" w14:textId="5FE1F037" w:rsidR="001112F5" w:rsidRPr="00AF13AB" w:rsidRDefault="00324611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3957,7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B030" w14:textId="611B22DE" w:rsidR="001112F5" w:rsidRPr="00AF13AB" w:rsidRDefault="00324611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3957,7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D17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2ACA2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573A1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1CAD7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3B4A7D" w:rsidRPr="00AF13AB" w14:paraId="13C1E5F3" w14:textId="77777777" w:rsidTr="007B3B1E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3774" w14:textId="77777777" w:rsidR="003B4A7D" w:rsidRPr="00AF13AB" w:rsidRDefault="003B4A7D" w:rsidP="003B4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E2D17" w14:textId="77777777" w:rsidR="003B4A7D" w:rsidRPr="00AF13AB" w:rsidRDefault="003B4A7D" w:rsidP="003B4A7D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9DEC" w14:textId="2962DDA6" w:rsidR="003B4A7D" w:rsidRPr="00AF13AB" w:rsidRDefault="003B4A7D" w:rsidP="003B4A7D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B6D61" w14:textId="56BB6F7F" w:rsidR="003B4A7D" w:rsidRPr="007B3B1E" w:rsidRDefault="00E220CD" w:rsidP="007B3B1E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B3B1E">
              <w:rPr>
                <w:rFonts w:ascii="Times New Roman" w:eastAsia="Calibri" w:hAnsi="Times New Roman" w:cs="Times New Roman"/>
              </w:rPr>
              <w:t>7</w:t>
            </w:r>
            <w:r w:rsidR="003B4A7D" w:rsidRPr="007B3B1E">
              <w:rPr>
                <w:rFonts w:ascii="Times New Roman" w:eastAsia="Calibri" w:hAnsi="Times New Roman" w:cs="Times New Roman"/>
              </w:rPr>
              <w:t>036,9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00BCF" w14:textId="406C4AD8" w:rsidR="003B4A7D" w:rsidRPr="007B3B1E" w:rsidRDefault="00E220CD" w:rsidP="007B3B1E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B3B1E">
              <w:rPr>
                <w:rFonts w:ascii="Times New Roman" w:eastAsia="Calibri" w:hAnsi="Times New Roman" w:cs="Times New Roman"/>
              </w:rPr>
              <w:t>7</w:t>
            </w:r>
            <w:r w:rsidR="003B4A7D" w:rsidRPr="007B3B1E">
              <w:rPr>
                <w:rFonts w:ascii="Times New Roman" w:eastAsia="Calibri" w:hAnsi="Times New Roman" w:cs="Times New Roman"/>
              </w:rPr>
              <w:t>036,9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01C8" w14:textId="77777777" w:rsidR="003B4A7D" w:rsidRPr="00AF13AB" w:rsidRDefault="003B4A7D" w:rsidP="003B4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B199E" w14:textId="77777777" w:rsidR="003B4A7D" w:rsidRPr="00AF13AB" w:rsidRDefault="003B4A7D" w:rsidP="003B4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29292" w14:textId="77777777" w:rsidR="003B4A7D" w:rsidRPr="00AF13AB" w:rsidRDefault="003B4A7D" w:rsidP="003B4A7D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DD284" w14:textId="77777777" w:rsidR="003B4A7D" w:rsidRPr="00AF13AB" w:rsidRDefault="003B4A7D" w:rsidP="003B4A7D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3B4A7D" w:rsidRPr="00AF13AB" w14:paraId="5EC785A0" w14:textId="77777777" w:rsidTr="007B3B1E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34EC" w14:textId="77777777" w:rsidR="003B4A7D" w:rsidRPr="00AF13AB" w:rsidRDefault="003B4A7D" w:rsidP="003B4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C1967" w14:textId="77777777" w:rsidR="003B4A7D" w:rsidRPr="00AF13AB" w:rsidRDefault="003B4A7D" w:rsidP="003B4A7D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74BD3" w14:textId="4BA554FF" w:rsidR="003B4A7D" w:rsidRPr="00AF13AB" w:rsidRDefault="003B4A7D" w:rsidP="003B4A7D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4BB76" w14:textId="09992BB1" w:rsidR="003B4A7D" w:rsidRPr="007B3B1E" w:rsidRDefault="00E220CD" w:rsidP="007B3B1E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B3B1E">
              <w:rPr>
                <w:rFonts w:ascii="Times New Roman" w:eastAsia="Calibri" w:hAnsi="Times New Roman" w:cs="Times New Roman"/>
              </w:rPr>
              <w:t>7</w:t>
            </w:r>
            <w:r w:rsidR="003B4A7D" w:rsidRPr="007B3B1E">
              <w:rPr>
                <w:rFonts w:ascii="Times New Roman" w:eastAsia="Calibri" w:hAnsi="Times New Roman" w:cs="Times New Roman"/>
              </w:rPr>
              <w:t>036,9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8797" w14:textId="4F667672" w:rsidR="003B4A7D" w:rsidRPr="007B3B1E" w:rsidRDefault="00E220CD" w:rsidP="007B3B1E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B3B1E">
              <w:rPr>
                <w:rFonts w:ascii="Times New Roman" w:eastAsia="Calibri" w:hAnsi="Times New Roman" w:cs="Times New Roman"/>
              </w:rPr>
              <w:t>7</w:t>
            </w:r>
            <w:r w:rsidR="003B4A7D" w:rsidRPr="007B3B1E">
              <w:rPr>
                <w:rFonts w:ascii="Times New Roman" w:eastAsia="Calibri" w:hAnsi="Times New Roman" w:cs="Times New Roman"/>
              </w:rPr>
              <w:t>036,9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69101" w14:textId="77777777" w:rsidR="003B4A7D" w:rsidRPr="00AF13AB" w:rsidRDefault="003B4A7D" w:rsidP="003B4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5DBCF" w14:textId="77777777" w:rsidR="003B4A7D" w:rsidRPr="00AF13AB" w:rsidRDefault="003B4A7D" w:rsidP="003B4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E6533" w14:textId="77777777" w:rsidR="003B4A7D" w:rsidRPr="00AF13AB" w:rsidRDefault="003B4A7D" w:rsidP="003B4A7D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D1690" w14:textId="77777777" w:rsidR="003B4A7D" w:rsidRPr="00AF13AB" w:rsidRDefault="003B4A7D" w:rsidP="003B4A7D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3B4A7D" w:rsidRPr="00AF13AB" w14:paraId="427DA250" w14:textId="77777777" w:rsidTr="007B3B1E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228BF" w14:textId="77777777" w:rsidR="003B4A7D" w:rsidRPr="00AF13AB" w:rsidRDefault="003B4A7D" w:rsidP="003B4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1D339" w14:textId="77777777" w:rsidR="003B4A7D" w:rsidRPr="00AF13AB" w:rsidRDefault="003B4A7D" w:rsidP="003B4A7D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EF26" w14:textId="019683A3" w:rsidR="003B4A7D" w:rsidRPr="00AF13AB" w:rsidRDefault="003B4A7D" w:rsidP="003B4A7D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35C8C" w14:textId="08222E7E" w:rsidR="003B4A7D" w:rsidRPr="007B3B1E" w:rsidRDefault="00E220CD" w:rsidP="007B3B1E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B3B1E">
              <w:rPr>
                <w:rFonts w:ascii="Times New Roman" w:eastAsia="Calibri" w:hAnsi="Times New Roman" w:cs="Times New Roman"/>
              </w:rPr>
              <w:t>7</w:t>
            </w:r>
            <w:r w:rsidR="003B4A7D" w:rsidRPr="007B3B1E">
              <w:rPr>
                <w:rFonts w:ascii="Times New Roman" w:eastAsia="Calibri" w:hAnsi="Times New Roman" w:cs="Times New Roman"/>
              </w:rPr>
              <w:t>036,9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2353B" w14:textId="5EF9059C" w:rsidR="003B4A7D" w:rsidRPr="007B3B1E" w:rsidRDefault="00E220CD" w:rsidP="007B3B1E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B3B1E">
              <w:rPr>
                <w:rFonts w:ascii="Times New Roman" w:eastAsia="Calibri" w:hAnsi="Times New Roman" w:cs="Times New Roman"/>
              </w:rPr>
              <w:t>7</w:t>
            </w:r>
            <w:r w:rsidR="003B4A7D" w:rsidRPr="007B3B1E">
              <w:rPr>
                <w:rFonts w:ascii="Times New Roman" w:eastAsia="Calibri" w:hAnsi="Times New Roman" w:cs="Times New Roman"/>
              </w:rPr>
              <w:t>036,9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1187C" w14:textId="77777777" w:rsidR="003B4A7D" w:rsidRPr="00AF13AB" w:rsidRDefault="003B4A7D" w:rsidP="003B4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53738" w14:textId="77777777" w:rsidR="003B4A7D" w:rsidRPr="00AF13AB" w:rsidRDefault="003B4A7D" w:rsidP="003B4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447F1" w14:textId="77777777" w:rsidR="003B4A7D" w:rsidRPr="00AF13AB" w:rsidRDefault="003B4A7D" w:rsidP="003B4A7D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8D845" w14:textId="77777777" w:rsidR="003B4A7D" w:rsidRPr="00AF13AB" w:rsidRDefault="003B4A7D" w:rsidP="003B4A7D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55250E4D" w14:textId="77777777" w:rsidTr="0018588B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E404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4BDD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3207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2118" w14:textId="6C859034" w:rsidR="001112F5" w:rsidRPr="00AF13AB" w:rsidRDefault="003B4A7D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36724,9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3546F" w14:textId="16CABF58" w:rsidR="001112F5" w:rsidRPr="00AF13AB" w:rsidRDefault="00324611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</w:t>
            </w:r>
            <w:r w:rsidR="003B4A7D" w:rsidRPr="00AF13AB">
              <w:rPr>
                <w:rFonts w:ascii="Times New Roman" w:eastAsia="Calibri" w:hAnsi="Times New Roman" w:cs="Times New Roman"/>
              </w:rPr>
              <w:t>6724,9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016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FAB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9B810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73FBC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38F81592" w14:textId="77777777" w:rsidTr="0018588B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8E34B" w14:textId="17401E55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1F2E2" w14:textId="654EFF34" w:rsidR="00F70FDF" w:rsidRPr="00AF13AB" w:rsidRDefault="00F70FDF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Организация муниципального центра поддержки предпринимательства по оказанию</w:t>
            </w:r>
          </w:p>
          <w:p w14:paraId="2DEF9235" w14:textId="77777777" w:rsidR="00F70FDF" w:rsidRPr="00AF13AB" w:rsidRDefault="00F70FDF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консультационных услуг и услуг,</w:t>
            </w:r>
          </w:p>
          <w:p w14:paraId="65C4AA1B" w14:textId="24E03DEF" w:rsidR="00F70FDF" w:rsidRPr="00AF13AB" w:rsidRDefault="00F70FDF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C35F" w14:textId="3658717F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ED20" w14:textId="7A06D738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385,0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C7C1" w14:textId="737B877C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385,0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E1CDD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3DBF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67EDB6" w14:textId="77777777" w:rsidR="00F70FDF" w:rsidRPr="00AF13AB" w:rsidRDefault="00F70FDF" w:rsidP="00BD2786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режим «Налог на профессиональный доход». Увеличение доли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 в общем обороте хозяйствующих субъектов Северского района</w:t>
            </w:r>
          </w:p>
          <w:p w14:paraId="419BC511" w14:textId="77777777" w:rsidR="00F70FDF" w:rsidRPr="00AF13AB" w:rsidRDefault="00F70FDF" w:rsidP="00DF22C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AF9E41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 xml:space="preserve">Управление по развитию малого бизнеса и </w:t>
            </w:r>
          </w:p>
          <w:p w14:paraId="0FE4009C" w14:textId="07570C4B" w:rsidR="00F70FDF" w:rsidRPr="00AF13AB" w:rsidRDefault="00F70FDF" w:rsidP="00374D91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потребительской сферы</w:t>
            </w:r>
          </w:p>
        </w:tc>
      </w:tr>
      <w:tr w:rsidR="00F70FDF" w:rsidRPr="00AF13AB" w14:paraId="135E70E8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C1A08" w14:textId="65E718DE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F94D9" w14:textId="006E683F" w:rsidR="00F70FDF" w:rsidRPr="00AF13AB" w:rsidRDefault="00F70FDF" w:rsidP="00580FC2">
            <w:pPr>
              <w:spacing w:after="0" w:line="240" w:lineRule="auto"/>
              <w:ind w:right="-108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30E9" w14:textId="10E6014D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71995" w14:textId="62CC95CD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517,0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5926" w14:textId="5D9BC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517,0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CF7C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A93B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60677" w14:textId="686680CA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2C864" w14:textId="35CB6A09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F70FDF" w:rsidRPr="00AF13AB" w14:paraId="4585AF67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AF7B6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41093" w14:textId="755AE543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C65E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304B9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517,0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21B9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517,0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7AFE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325F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462DB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155CE" w14:textId="73FF32D8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55D399DA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6EE04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5E301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EC9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58F2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529,3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2809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529,3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BF3B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0BBC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FE1D8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7FE4C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68C4A19A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21DC8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D5679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B5179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16FFC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1F5E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A26B4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7ACA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28873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9815D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0C05370E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88276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1C9D3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87F23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2599A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43466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B0387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F6AE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E6A99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C2CF2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05FE5882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DC05E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9BD66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D76F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C8E05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47B5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8C831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C6AF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6FAF7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6DC4D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0E78CBDD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6213C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5C280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A22F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1BE51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EE9B8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8E579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448D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A96C9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77462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28BD69DB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0776F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2DE7F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EB409" w14:textId="3E497711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D8787" w14:textId="0BD32DEF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559,08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4F9BE" w14:textId="71F8F46B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559,08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D499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1E4F8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9F3CF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B0D63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55C7E99A" w14:textId="77777777" w:rsidTr="0018588B">
        <w:trPr>
          <w:trHeight w:val="276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13EA3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CA485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049BA" w14:textId="76F2F915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91C05" w14:textId="19177D72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559,08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4AF2E" w14:textId="2E81C8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559,08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13681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AE96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A5B0D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3E227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1584A111" w14:textId="77777777" w:rsidTr="0018588B">
        <w:trPr>
          <w:trHeight w:val="276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60C6F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7C295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0BA2D" w14:textId="7517DB20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32757" w14:textId="6EBA35A1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559,08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90A06" w14:textId="384C07D4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559,08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64B8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EA6D6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317DD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754FF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6A27A627" w14:textId="77777777" w:rsidTr="0018588B">
        <w:trPr>
          <w:trHeight w:val="276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1A54A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EF713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8305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3EF9" w14:textId="6E0AC07E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5777,54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07600" w14:textId="105F28E9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5777,54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BC9E6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459D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44F55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4BAB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68F714FA" w14:textId="77777777" w:rsidTr="0018588B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E0781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29178" w14:textId="77777777" w:rsidR="00F70FDF" w:rsidRPr="00AF13AB" w:rsidRDefault="00F70FDF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Субсидии предприятиям пассажирского транспорта, в целях возмещения части затрат на выполнение работ </w:t>
            </w:r>
          </w:p>
          <w:p w14:paraId="30636583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по осуществлению регулярных перевозок по регулируемым тарифам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A1FEA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73F3C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1246,0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19193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1246,0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97C3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CD3C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A55E1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D85D5" w14:textId="77777777" w:rsidR="00F70FDF" w:rsidRPr="00AF13AB" w:rsidRDefault="00F70FDF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Управление по развитию малого бизнеса и потребительской </w:t>
            </w:r>
          </w:p>
          <w:p w14:paraId="21342834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сферы</w:t>
            </w:r>
          </w:p>
        </w:tc>
      </w:tr>
      <w:tr w:rsidR="00F70FDF" w:rsidRPr="00AF13AB" w14:paraId="3AECED97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C9C99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09B5C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4E2FB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6066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1283,4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D8C9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1283,4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3658C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6D20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6201F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B0147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373FB3D6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389CE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A7668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5411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D34F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1531,0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D7450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1531,0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E925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003E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A0F29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45A0E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07A4B04C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2F030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513F1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C85D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5A05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2130,0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B6188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2130,0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97F1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C3DB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47116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3529B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57EFB2D0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BF8A0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DE19F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58640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17E5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2343,0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9372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2343,0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E3B6E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ABB96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B2E0D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28A48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2BFB8BDB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BBA6B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B6114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1DAC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2E6B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2780,4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C9E08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2780,4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7669C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3002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6A58D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9F07B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40940C0C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11CFC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1D3E1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A1A9C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8B2B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2780,4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6C8D1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2780,4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A562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87ED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E7B72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29110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17DC26DC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EFE4E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EB6ED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6B9A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8D40D" w14:textId="73B569F3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3419,7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E026" w14:textId="7AE85DCB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3419,7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DB16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A732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9F896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28103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08AEFC56" w14:textId="77777777" w:rsidTr="007B3B1E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AD641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A6BB5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CE67" w14:textId="2A68B16F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227B" w14:textId="0406ED11" w:rsidR="00F70FDF" w:rsidRPr="00AF13AB" w:rsidRDefault="00E220CD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  <w:r w:rsidR="0058725B" w:rsidRPr="00AF13AB">
              <w:rPr>
                <w:rFonts w:ascii="Times New Roman" w:eastAsia="Calibri" w:hAnsi="Times New Roman" w:cs="Times New Roman"/>
              </w:rPr>
              <w:t>4</w:t>
            </w:r>
            <w:r w:rsidR="0018588B" w:rsidRPr="00AF13AB">
              <w:rPr>
                <w:rFonts w:ascii="Times New Roman" w:eastAsia="Calibri" w:hAnsi="Times New Roman" w:cs="Times New Roman"/>
              </w:rPr>
              <w:t>7</w:t>
            </w:r>
            <w:r w:rsidR="0058725B" w:rsidRPr="00AF13AB">
              <w:rPr>
                <w:rFonts w:ascii="Times New Roman" w:eastAsia="Calibri" w:hAnsi="Times New Roman" w:cs="Times New Roman"/>
              </w:rPr>
              <w:t>7,8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9316" w14:textId="00F89706" w:rsidR="00F70FDF" w:rsidRPr="00AF13AB" w:rsidRDefault="00E220CD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  <w:r w:rsidR="0018588B" w:rsidRPr="00AF13AB">
              <w:rPr>
                <w:rFonts w:ascii="Times New Roman" w:eastAsia="Calibri" w:hAnsi="Times New Roman" w:cs="Times New Roman"/>
              </w:rPr>
              <w:t>477,8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F9AFE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9E09B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A8E73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79A15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2158B0F7" w14:textId="77777777" w:rsidTr="007B3B1E"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7943E" w14:textId="6289BBE3" w:rsidR="00F70FDF" w:rsidRPr="00AF13AB" w:rsidRDefault="00F70FDF" w:rsidP="00F70F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F1A57" w14:textId="58F9D5BB" w:rsidR="00F70FDF" w:rsidRPr="00AF13AB" w:rsidRDefault="00F70FDF" w:rsidP="00F70FD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25358" w14:textId="03895C6D" w:rsidR="00F70FDF" w:rsidRPr="00AF13AB" w:rsidRDefault="00F70FDF" w:rsidP="00F70FD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44BB4" w14:textId="47AB6DE1" w:rsidR="00F70FDF" w:rsidRPr="00AF13AB" w:rsidRDefault="00F70FDF" w:rsidP="00F70F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93898" w14:textId="16A337FE" w:rsidR="00F70FDF" w:rsidRPr="00AF13AB" w:rsidRDefault="00F70FDF" w:rsidP="00F70F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CF0F7" w14:textId="0EA7CA4B" w:rsidR="00F70FDF" w:rsidRPr="00AF13AB" w:rsidRDefault="00F70FDF" w:rsidP="00F70F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51416" w14:textId="56084981" w:rsidR="00F70FDF" w:rsidRPr="00AF13AB" w:rsidRDefault="00F70FDF" w:rsidP="00F70F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908075" w14:textId="16F8C4CA" w:rsidR="00F70FDF" w:rsidRPr="00AF13AB" w:rsidRDefault="00F70FDF" w:rsidP="00F70FDF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CFB13" w14:textId="60A23493" w:rsidR="00F70FDF" w:rsidRPr="00AF13AB" w:rsidRDefault="00F70FDF" w:rsidP="00F70FDF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18588B" w:rsidRPr="00AF13AB" w14:paraId="2C172136" w14:textId="77777777" w:rsidTr="007B3B1E">
        <w:tc>
          <w:tcPr>
            <w:tcW w:w="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5C428" w14:textId="77777777" w:rsidR="0018588B" w:rsidRPr="00AF13AB" w:rsidRDefault="0018588B" w:rsidP="001858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D311EB" w14:textId="77777777" w:rsidR="0018588B" w:rsidRPr="00AF13AB" w:rsidRDefault="0018588B" w:rsidP="0018588B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209D" w14:textId="0D3A3AD6" w:rsidR="0018588B" w:rsidRPr="00AF13AB" w:rsidRDefault="0018588B" w:rsidP="0018588B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70260" w14:textId="46423F45" w:rsidR="0018588B" w:rsidRPr="00AF13AB" w:rsidRDefault="00E220CD" w:rsidP="001858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  <w:r w:rsidR="0018588B" w:rsidRPr="00AF13AB">
              <w:rPr>
                <w:rFonts w:ascii="Times New Roman" w:eastAsia="Calibri" w:hAnsi="Times New Roman" w:cs="Times New Roman"/>
              </w:rPr>
              <w:t>477,8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E076" w14:textId="470BC9FD" w:rsidR="0018588B" w:rsidRPr="00AF13AB" w:rsidRDefault="00E220CD" w:rsidP="001858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  <w:r w:rsidR="0018588B" w:rsidRPr="00AF13AB">
              <w:rPr>
                <w:rFonts w:ascii="Times New Roman" w:eastAsia="Calibri" w:hAnsi="Times New Roman" w:cs="Times New Roman"/>
              </w:rPr>
              <w:t>477,8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9E290" w14:textId="77777777" w:rsidR="0018588B" w:rsidRPr="00AF13AB" w:rsidRDefault="0018588B" w:rsidP="001858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58409" w14:textId="77777777" w:rsidR="0018588B" w:rsidRPr="00AF13AB" w:rsidRDefault="0018588B" w:rsidP="001858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6F8F4" w14:textId="77777777" w:rsidR="0018588B" w:rsidRPr="00AF13AB" w:rsidRDefault="0018588B" w:rsidP="0018588B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97E82" w14:textId="77777777" w:rsidR="0018588B" w:rsidRPr="00AF13AB" w:rsidRDefault="0018588B" w:rsidP="0018588B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8588B" w:rsidRPr="00AF13AB" w14:paraId="04F42CD2" w14:textId="77777777" w:rsidTr="007B3B1E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23462" w14:textId="77777777" w:rsidR="0018588B" w:rsidRPr="00AF13AB" w:rsidRDefault="0018588B" w:rsidP="001858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07BAE" w14:textId="77777777" w:rsidR="0018588B" w:rsidRPr="00AF13AB" w:rsidRDefault="0018588B" w:rsidP="0018588B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8126" w14:textId="7CBD5FF4" w:rsidR="0018588B" w:rsidRPr="00AF13AB" w:rsidRDefault="0018588B" w:rsidP="0018588B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7ED2" w14:textId="73D1932F" w:rsidR="0018588B" w:rsidRPr="00AF13AB" w:rsidRDefault="00E220CD" w:rsidP="001858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  <w:r w:rsidR="0018588B" w:rsidRPr="00AF13AB">
              <w:rPr>
                <w:rFonts w:ascii="Times New Roman" w:eastAsia="Calibri" w:hAnsi="Times New Roman" w:cs="Times New Roman"/>
              </w:rPr>
              <w:t>477,8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62D56" w14:textId="1FF52425" w:rsidR="0018588B" w:rsidRPr="00AF13AB" w:rsidRDefault="00E220CD" w:rsidP="001858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  <w:r w:rsidR="0018588B" w:rsidRPr="00AF13AB">
              <w:rPr>
                <w:rFonts w:ascii="Times New Roman" w:eastAsia="Calibri" w:hAnsi="Times New Roman" w:cs="Times New Roman"/>
              </w:rPr>
              <w:t>477,8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5F736" w14:textId="77777777" w:rsidR="0018588B" w:rsidRPr="00AF13AB" w:rsidRDefault="0018588B" w:rsidP="001858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9AA96" w14:textId="77777777" w:rsidR="0018588B" w:rsidRPr="00AF13AB" w:rsidRDefault="0018588B" w:rsidP="001858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1F969" w14:textId="77777777" w:rsidR="0018588B" w:rsidRPr="00AF13AB" w:rsidRDefault="0018588B" w:rsidP="0018588B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9FE78" w14:textId="77777777" w:rsidR="0018588B" w:rsidRPr="00AF13AB" w:rsidRDefault="0018588B" w:rsidP="0018588B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79394C6B" w14:textId="77777777" w:rsidTr="0018588B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B866F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3939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24EF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CDE0" w14:textId="6F75B6A3" w:rsidR="00F70FDF" w:rsidRPr="00AF13AB" w:rsidRDefault="00E220CD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36</w:t>
            </w:r>
            <w:r w:rsidR="0018588B" w:rsidRPr="00AF13AB">
              <w:rPr>
                <w:rFonts w:ascii="Times New Roman" w:eastAsia="Calibri" w:hAnsi="Times New Roman" w:cs="Times New Roman"/>
              </w:rPr>
              <w:t>947,</w:t>
            </w:r>
            <w:r w:rsidR="003B4A7D" w:rsidRPr="00AF13A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CD753" w14:textId="7BE4EF16" w:rsidR="00F70FDF" w:rsidRPr="00AF13AB" w:rsidRDefault="00E220CD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36</w:t>
            </w:r>
            <w:r w:rsidR="0018588B" w:rsidRPr="00AF13AB">
              <w:rPr>
                <w:rFonts w:ascii="Times New Roman" w:eastAsia="Calibri" w:hAnsi="Times New Roman" w:cs="Times New Roman"/>
              </w:rPr>
              <w:t>947,</w:t>
            </w:r>
            <w:r w:rsidR="003B4A7D" w:rsidRPr="00AF13A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79E6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A3204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D858A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8E0E9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5BA92C64" w14:textId="77777777" w:rsidTr="0018588B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595CA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03607" w14:textId="77777777" w:rsidR="00F70FDF" w:rsidRPr="00AF13AB" w:rsidRDefault="00F70FDF" w:rsidP="00580FC2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</w:t>
            </w:r>
          </w:p>
          <w:p w14:paraId="18E5ADF8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деятельности»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CDA6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128E2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143,2</w:t>
            </w:r>
          </w:p>
          <w:p w14:paraId="59DA15D4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5AE8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143,2</w:t>
            </w:r>
          </w:p>
          <w:p w14:paraId="56A0378B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FB15A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3AC13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41B4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E3FFA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F70FDF" w:rsidRPr="00AF13AB" w14:paraId="5E7D5D38" w14:textId="77777777" w:rsidTr="0018588B">
        <w:trPr>
          <w:trHeight w:val="143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8D89D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C22C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7E23C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EDFE1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143,2</w:t>
            </w:r>
          </w:p>
          <w:p w14:paraId="120F8A8A" w14:textId="77777777" w:rsidR="00F70FDF" w:rsidRPr="00AF13AB" w:rsidRDefault="00F70FDF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294C4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143,2</w:t>
            </w:r>
          </w:p>
          <w:p w14:paraId="0A520BBB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8C766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64BF3" w14:textId="77777777" w:rsidR="00F70FDF" w:rsidRPr="00AF13AB" w:rsidRDefault="00F70FDF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C9673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48634" w14:textId="77777777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3B557964" w14:textId="77777777" w:rsidTr="0018588B">
        <w:trPr>
          <w:trHeight w:val="633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E8A05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AF13AB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  <w:p w14:paraId="0A6E0F81" w14:textId="30A14976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0DC3DE07" w14:textId="77777777" w:rsidTr="0018588B">
        <w:trPr>
          <w:trHeight w:val="416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F8B3F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AF13AB">
              <w:rPr>
                <w:rFonts w:ascii="Times New Roman" w:hAnsi="Times New Roman" w:cs="Times New Roman"/>
              </w:rPr>
              <w:t>Приобретение, передача во владение и (или) в пользование муниципального имущества</w:t>
            </w:r>
          </w:p>
          <w:p w14:paraId="591ECDA3" w14:textId="35582ED4" w:rsidR="00F70FDF" w:rsidRPr="00AF13AB" w:rsidRDefault="00F70FDF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2B09C7F4" w14:textId="77777777" w:rsidTr="0018588B">
        <w:trPr>
          <w:trHeight w:val="52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4A87B" w14:textId="022D41E4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C22A1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Имущественная поддержка субъектов малого и среднего предпринимательства, физических лиц, не являющихся индивидуальными</w:t>
            </w:r>
          </w:p>
          <w:p w14:paraId="07D9699C" w14:textId="33FCC130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предпринимателями и применяющими специальный налогов</w:t>
            </w:r>
            <w:r w:rsidR="00C92A77" w:rsidRPr="00AF13AB">
              <w:rPr>
                <w:sz w:val="22"/>
                <w:szCs w:val="22"/>
              </w:rPr>
              <w:t>ы</w:t>
            </w:r>
            <w:r w:rsidRPr="00AF13AB">
              <w:rPr>
                <w:sz w:val="22"/>
                <w:szCs w:val="22"/>
              </w:rPr>
              <w:t>й режим «Налог на профессиональный доход»</w:t>
            </w:r>
            <w:proofErr w:type="gramStart"/>
            <w:r w:rsidRPr="00AF13AB">
              <w:rPr>
                <w:sz w:val="22"/>
                <w:szCs w:val="22"/>
              </w:rPr>
              <w:t>.</w:t>
            </w:r>
            <w:proofErr w:type="gramEnd"/>
            <w:r w:rsidRPr="00AF13AB">
              <w:rPr>
                <w:sz w:val="22"/>
                <w:szCs w:val="22"/>
              </w:rPr>
              <w:t xml:space="preserve"> и организаций, образующих </w:t>
            </w:r>
          </w:p>
          <w:p w14:paraId="3AB54776" w14:textId="5556C473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инфраструктуру поддержки субъектов малого и среднего предпринимательств</w:t>
            </w:r>
            <w:r w:rsidRPr="00AF13AB">
              <w:rPr>
                <w:rFonts w:ascii="Times New Roman" w:hAnsi="Times New Roman" w:cs="Times New Roman"/>
                <w:bCs/>
              </w:rPr>
              <w:t xml:space="preserve">а и </w:t>
            </w:r>
            <w:r w:rsidRPr="00AF13AB">
              <w:rPr>
                <w:rFonts w:ascii="Times New Roman" w:hAnsi="Times New Roman" w:cs="Times New Roman"/>
              </w:rPr>
              <w:t>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</w:t>
            </w:r>
          </w:p>
          <w:p w14:paraId="61C319BB" w14:textId="77777777" w:rsidR="001F1A39" w:rsidRPr="00AF13AB" w:rsidRDefault="001112F5" w:rsidP="00F70FD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>В том числе:</w:t>
            </w:r>
          </w:p>
          <w:p w14:paraId="01DD06C3" w14:textId="77777777" w:rsidR="00F70FDF" w:rsidRPr="00AF13AB" w:rsidRDefault="00F70FDF" w:rsidP="00F70FD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  <w:p w14:paraId="50F73FBA" w14:textId="77777777" w:rsidR="00F70FDF" w:rsidRPr="00AF13AB" w:rsidRDefault="00F70FDF" w:rsidP="00F70FD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  <w:p w14:paraId="23AD5B0A" w14:textId="77777777" w:rsidR="00F70FDF" w:rsidRPr="00AF13AB" w:rsidRDefault="00F70FDF" w:rsidP="00F70FD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  <w:p w14:paraId="7183E1E8" w14:textId="77777777" w:rsidR="00F70FDF" w:rsidRPr="00AF13AB" w:rsidRDefault="00F70FDF" w:rsidP="00F70FD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  <w:p w14:paraId="6DFE1204" w14:textId="77777777" w:rsidR="00F70FDF" w:rsidRPr="00AF13AB" w:rsidRDefault="00F70FDF" w:rsidP="00F70FD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  <w:p w14:paraId="5181768E" w14:textId="77777777" w:rsidR="00F70FDF" w:rsidRPr="00AF13AB" w:rsidRDefault="00F70FDF" w:rsidP="00F70FD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  <w:p w14:paraId="231BB68F" w14:textId="77777777" w:rsidR="00F70FDF" w:rsidRPr="00AF13AB" w:rsidRDefault="00F70FDF" w:rsidP="00F70FD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  <w:p w14:paraId="5F306354" w14:textId="2DE46451" w:rsidR="00F70FDF" w:rsidRPr="00AF13AB" w:rsidRDefault="00F70FDF" w:rsidP="00F70FDF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75E4" w14:textId="67A80EA2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86A5" w14:textId="281C9983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211C" w14:textId="4A498435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1FB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8294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B6A59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Заключение договоров на пользование объектами </w:t>
            </w:r>
          </w:p>
          <w:p w14:paraId="03EE2C1B" w14:textId="6F7B977E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недвижимого имущества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61C4F" w14:textId="77777777" w:rsidR="001112F5" w:rsidRPr="00AF13AB" w:rsidRDefault="001112F5" w:rsidP="00580FC2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Управление имущественных отношений администрации</w:t>
            </w:r>
          </w:p>
          <w:p w14:paraId="6C38CDA0" w14:textId="77777777" w:rsidR="001112F5" w:rsidRPr="00AF13AB" w:rsidRDefault="001112F5" w:rsidP="00580FC2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муниципального образования Северский район;</w:t>
            </w:r>
          </w:p>
          <w:p w14:paraId="5A35658A" w14:textId="77777777" w:rsidR="001112F5" w:rsidRPr="00AF13AB" w:rsidRDefault="001112F5" w:rsidP="00580FC2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главы сельских и городских</w:t>
            </w:r>
          </w:p>
          <w:p w14:paraId="631EAE18" w14:textId="4D85470F" w:rsidR="001112F5" w:rsidRPr="00AF13AB" w:rsidRDefault="001112F5" w:rsidP="00580FC2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поселений</w:t>
            </w:r>
          </w:p>
        </w:tc>
      </w:tr>
      <w:tr w:rsidR="001112F5" w:rsidRPr="00AF13AB" w14:paraId="4DAA8ADD" w14:textId="77777777" w:rsidTr="0018588B">
        <w:trPr>
          <w:trHeight w:val="3272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DB81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3BA76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1FA7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1AE4" w14:textId="16FB6578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072C6" w14:textId="3FD7E46E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FD68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75D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A66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FF35" w14:textId="586780D4" w:rsidR="001112F5" w:rsidRPr="00AF13AB" w:rsidRDefault="001112F5" w:rsidP="00580FC2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1F1A39" w:rsidRPr="00AF13AB" w14:paraId="403F00DE" w14:textId="77777777" w:rsidTr="0018588B">
        <w:trPr>
          <w:trHeight w:val="422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3BC1" w14:textId="669BFD8C" w:rsidR="001F1A39" w:rsidRPr="00AF13AB" w:rsidRDefault="001F1A39" w:rsidP="001F1A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E3E03" w14:textId="095ACE1D" w:rsidR="001F1A39" w:rsidRPr="00AF13AB" w:rsidRDefault="001F1A39" w:rsidP="001F1A3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DBAA8" w14:textId="7BA1DCD6" w:rsidR="001F1A39" w:rsidRPr="00AF13AB" w:rsidRDefault="001F1A39" w:rsidP="001F1A3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E700A" w14:textId="0BA207B0" w:rsidR="001F1A39" w:rsidRPr="00AF13AB" w:rsidRDefault="001F1A39" w:rsidP="001F1A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DB2A" w14:textId="620DADD9" w:rsidR="001F1A39" w:rsidRPr="00AF13AB" w:rsidRDefault="001F1A39" w:rsidP="001F1A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0C88D" w14:textId="41D33F8A" w:rsidR="001F1A39" w:rsidRPr="00AF13AB" w:rsidRDefault="001F1A39" w:rsidP="001F1A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ABCEA" w14:textId="60396593" w:rsidR="001F1A39" w:rsidRPr="00AF13AB" w:rsidRDefault="001F1A39" w:rsidP="001F1A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E21DF" w14:textId="14FAAD71" w:rsidR="001F1A39" w:rsidRPr="00AF13AB" w:rsidRDefault="001F1A39" w:rsidP="001F1A39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618B7" w14:textId="6FDC973F" w:rsidR="001F1A39" w:rsidRPr="00AF13AB" w:rsidRDefault="001F1A39" w:rsidP="001F1A39">
            <w:pPr>
              <w:pStyle w:val="28"/>
              <w:shd w:val="clear" w:color="auto" w:fill="FFFFFF"/>
              <w:spacing w:after="0"/>
              <w:jc w:val="center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9</w:t>
            </w:r>
          </w:p>
        </w:tc>
      </w:tr>
      <w:tr w:rsidR="001112F5" w:rsidRPr="00AF13AB" w14:paraId="6F869345" w14:textId="77777777" w:rsidTr="0018588B">
        <w:trPr>
          <w:trHeight w:val="253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E2EB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383E7" w14:textId="04D25BEA" w:rsidR="001112F5" w:rsidRPr="00AF13AB" w:rsidRDefault="001112F5" w:rsidP="00F70FD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Передача во владение и (или) в пользование муниципального имущества, в том числе земельных участков, зданий, строений, сооружений нежилых помещений, оборудования, транспортных средств, инвентаря, инструментов на возмездной основе, безвозмездной основе, или на льготных условиях, для использования по целевому назначению.</w:t>
            </w:r>
            <w:r w:rsidRPr="00AF13AB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FFEC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1D3C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576D8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0D3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1D60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C5721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77A9C" w14:textId="77777777" w:rsidR="001112F5" w:rsidRPr="00AF13AB" w:rsidRDefault="001112F5" w:rsidP="00580FC2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Управление имущественных отношений администрации </w:t>
            </w:r>
          </w:p>
          <w:p w14:paraId="1FE7828C" w14:textId="77777777" w:rsidR="001112F5" w:rsidRPr="00AF13AB" w:rsidRDefault="001112F5" w:rsidP="00580FC2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муниципального образования Северский район;</w:t>
            </w:r>
          </w:p>
          <w:p w14:paraId="0F880077" w14:textId="77777777" w:rsidR="001112F5" w:rsidRPr="00AF13AB" w:rsidRDefault="001112F5" w:rsidP="00580FC2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главы сельских и городских поселений</w:t>
            </w:r>
          </w:p>
        </w:tc>
      </w:tr>
      <w:tr w:rsidR="001112F5" w:rsidRPr="00AF13AB" w14:paraId="70543E5A" w14:textId="77777777" w:rsidTr="0018588B">
        <w:trPr>
          <w:trHeight w:val="198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A3CBC" w14:textId="77777777" w:rsidR="001112F5" w:rsidRPr="00AF13AB" w:rsidRDefault="001112F5" w:rsidP="00580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84E1A" w14:textId="0E8546BD" w:rsidR="001112F5" w:rsidRPr="00AF13AB" w:rsidRDefault="001112F5" w:rsidP="00F70FDF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 xml:space="preserve">Приобретение автобуса для эксплуатации на муниципально-значимом маршруте № 124 «Северская – </w:t>
            </w:r>
            <w:proofErr w:type="spellStart"/>
            <w:r w:rsidRPr="00AF13AB">
              <w:rPr>
                <w:rFonts w:ascii="Times New Roman" w:hAnsi="Times New Roman" w:cs="Times New Roman"/>
              </w:rPr>
              <w:t>Шабановское</w:t>
            </w:r>
            <w:proofErr w:type="spellEnd"/>
            <w:r w:rsidRPr="00AF13AB">
              <w:rPr>
                <w:rFonts w:ascii="Times New Roman" w:hAnsi="Times New Roman" w:cs="Times New Roman"/>
              </w:rPr>
              <w:t>» (взамен, ранее приобретенного, транспортного средства в связи с окончанием срока его эксплуатации)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16B6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900B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041C" w14:textId="77777777" w:rsidR="001112F5" w:rsidRPr="00AF13AB" w:rsidRDefault="001112F5" w:rsidP="00580FC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0A1E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F0A4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3CD0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AF4F" w14:textId="77777777" w:rsidR="001112F5" w:rsidRPr="00AF13AB" w:rsidRDefault="001112F5" w:rsidP="00580FC2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Управление имущественных отношений администрации </w:t>
            </w:r>
          </w:p>
          <w:p w14:paraId="30ACCD7F" w14:textId="29F77B55" w:rsidR="001112F5" w:rsidRPr="00AF13AB" w:rsidRDefault="001112F5" w:rsidP="00F70FDF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муниципального образования Северский район</w:t>
            </w:r>
          </w:p>
        </w:tc>
      </w:tr>
      <w:tr w:rsidR="001112F5" w:rsidRPr="00AF13AB" w14:paraId="3714A51A" w14:textId="77777777" w:rsidTr="0018588B">
        <w:trPr>
          <w:trHeight w:val="687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E8AEF" w14:textId="164327F9" w:rsidR="001112F5" w:rsidRPr="00AF13AB" w:rsidRDefault="001112F5" w:rsidP="00F70FD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AF13AB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1112F5" w:rsidRPr="00AF13AB" w14:paraId="04329FDD" w14:textId="77777777" w:rsidTr="0018588B">
        <w:trPr>
          <w:trHeight w:val="697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E5A16" w14:textId="296148DC" w:rsidR="001112F5" w:rsidRPr="00AF13AB" w:rsidRDefault="001112F5" w:rsidP="00F70FD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AF13AB">
              <w:rPr>
                <w:rFonts w:ascii="Times New Roman" w:hAnsi="Times New Roman" w:cs="Times New Roman"/>
              </w:rPr>
              <w:t>Информационная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1112F5" w:rsidRPr="00AF13AB" w14:paraId="5AECCBDD" w14:textId="77777777" w:rsidTr="0018588B">
        <w:trPr>
          <w:trHeight w:val="27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B98A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C47CA" w14:textId="06D52218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Информационная поддержка субъектов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 xml:space="preserve">й режим «Налог на профессиональный доход», </w:t>
            </w:r>
          </w:p>
          <w:p w14:paraId="284E0266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>в том числе:</w:t>
            </w:r>
          </w:p>
          <w:p w14:paraId="346A286F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  <w:p w14:paraId="343ACF1F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  <w:p w14:paraId="0543EC66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  <w:p w14:paraId="236B66A8" w14:textId="77777777" w:rsidR="00F70FDF" w:rsidRPr="00AF13AB" w:rsidRDefault="00F70FDF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  <w:p w14:paraId="790476E6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  <w:p w14:paraId="6203F5F6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  <w:p w14:paraId="64AAD34B" w14:textId="56927336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8C5F5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F61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264,8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378A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264,8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90752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AE6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1888C" w14:textId="77777777" w:rsidR="001112F5" w:rsidRPr="00AF13AB" w:rsidRDefault="001112F5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Публикация информационных </w:t>
            </w:r>
          </w:p>
          <w:p w14:paraId="5F00489C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материалов в СМИ.</w:t>
            </w:r>
          </w:p>
          <w:p w14:paraId="28EE7C23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14:paraId="601D2108" w14:textId="04303352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 xml:space="preserve">Размещение информации на официальном сайте администрации. </w:t>
            </w:r>
          </w:p>
          <w:p w14:paraId="58891356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 xml:space="preserve">Участие субъектов </w:t>
            </w:r>
          </w:p>
          <w:p w14:paraId="1DB7A582" w14:textId="4FEC38A2" w:rsidR="001112F5" w:rsidRPr="00AF13AB" w:rsidRDefault="00BD2786" w:rsidP="00BD278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малого и среднего предпринимательства и физических лиц, не являющихся индивидуальными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528D8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Управление по развитию малого </w:t>
            </w:r>
          </w:p>
          <w:p w14:paraId="430CBE49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бизнеса и потребительской сферы; информационно -аналитический отдел.</w:t>
            </w:r>
          </w:p>
        </w:tc>
      </w:tr>
      <w:tr w:rsidR="001112F5" w:rsidRPr="00AF13AB" w14:paraId="4CB13725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5B2D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B3FAA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613B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F3A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193,0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BBC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193,0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181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E162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D4611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5CF5E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47AD5242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D52C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E131B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D915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F88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145,0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5731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145,0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BEC8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CD37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9B528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77E1A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09B732D7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98B4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068A6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83F1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9402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205,6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FA4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205,6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A3344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D82A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94CE8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821D8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52ABAC09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60DA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61482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A773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DDA0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197,0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B33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197,0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A7D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5A36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B53C8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9E88F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1F0C1602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3B94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88542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F6FD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C22B9" w14:textId="41DF3918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AF13AB">
              <w:rPr>
                <w:rFonts w:ascii="Times New Roman" w:eastAsia="Calibri" w:hAnsi="Times New Roman" w:cs="Times New Roman"/>
              </w:rPr>
              <w:t xml:space="preserve">167,0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CF2BF" w14:textId="6F0417BD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AF13AB">
              <w:rPr>
                <w:rFonts w:ascii="Times New Roman" w:eastAsia="Calibri" w:hAnsi="Times New Roman" w:cs="Times New Roman"/>
              </w:rPr>
              <w:t>167,0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2D35" w14:textId="1A56BCF4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7F6F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B0C40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1998A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7BA96721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5059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575C3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37AE1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D6B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197,0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20CA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197,0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5AE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6A9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AF30E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B611C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5E09A715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655D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83F39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3BEE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0B93" w14:textId="158DB1F4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447,0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EF8D1" w14:textId="61A02D38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447,0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C51D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EF9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F3936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2948C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25637AF2" w14:textId="77777777" w:rsidTr="007B3B1E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B4CB2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9F8D9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4870" w14:textId="799FA89B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3E5F3" w14:textId="7A8C9CF0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564,9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97F75" w14:textId="49FAF12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564,9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B7FB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FBC5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9312A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0171C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1655EDE8" w14:textId="77777777" w:rsidTr="007B3B1E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E90E4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92D67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FB990" w14:textId="34B6766F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E876E" w14:textId="6B4C12F0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564,9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50B1" w14:textId="344D88C2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564,9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A65F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5F85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4EC02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EF0BB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1DC13BCD" w14:textId="77777777" w:rsidTr="007B3B1E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293E9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53CA1B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D22B6" w14:textId="698F97FC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973BC" w14:textId="4A68DE9B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564,9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9BA67" w14:textId="15469EFB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564,9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0E9B8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30BB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44299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B8B06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4A48AB7F" w14:textId="77777777" w:rsidTr="0018588B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BC3D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6036C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3607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B84AE" w14:textId="65CDF00B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AF13AB">
              <w:rPr>
                <w:rFonts w:ascii="Times New Roman" w:eastAsia="Calibri" w:hAnsi="Times New Roman" w:cs="Times New Roman"/>
              </w:rPr>
              <w:t>3511,1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DF4C3" w14:textId="74AEE7D4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3511,1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7F87" w14:textId="1CFCC1D8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621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F190B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7FEF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70FDF" w:rsidRPr="00AF13AB" w14:paraId="30FA71C7" w14:textId="77777777" w:rsidTr="0018588B">
        <w:trPr>
          <w:trHeight w:val="3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3AD3F" w14:textId="57E884BC" w:rsidR="00F70FDF" w:rsidRPr="00AF13AB" w:rsidRDefault="00F70FDF" w:rsidP="00F70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5A2572" w14:textId="0E39150A" w:rsidR="00F70FDF" w:rsidRPr="00AF13AB" w:rsidRDefault="00F70FDF" w:rsidP="00F70FDF">
            <w:pPr>
              <w:pStyle w:val="28"/>
              <w:shd w:val="clear" w:color="auto" w:fill="FFFFFF"/>
              <w:spacing w:after="0"/>
              <w:jc w:val="center"/>
              <w:rPr>
                <w:sz w:val="22"/>
                <w:szCs w:val="22"/>
              </w:rPr>
            </w:pPr>
            <w:r w:rsidRPr="00AF13AB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B8545" w14:textId="3EE8D3F6" w:rsidR="00F70FDF" w:rsidRPr="00AF13AB" w:rsidRDefault="00F70FDF" w:rsidP="00F70FD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46F7A" w14:textId="0518481B" w:rsidR="00F70FDF" w:rsidRPr="00AF13AB" w:rsidRDefault="00F70FDF" w:rsidP="00F70F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0552C5" w14:textId="0F92EF15" w:rsidR="00F70FDF" w:rsidRPr="00AF13AB" w:rsidRDefault="00F70FDF" w:rsidP="00F70F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4512EE" w14:textId="12EA9FBF" w:rsidR="00F70FDF" w:rsidRPr="00AF13AB" w:rsidRDefault="00F70FDF" w:rsidP="00F70F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F3F33F" w14:textId="4DFF0ED2" w:rsidR="00F70FDF" w:rsidRPr="00AF13AB" w:rsidRDefault="00F70FDF" w:rsidP="00F70F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C7C055" w14:textId="4CE85D1D" w:rsidR="00F70FDF" w:rsidRPr="00AF13AB" w:rsidRDefault="00F70FDF" w:rsidP="00F70FD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A4DE0" w14:textId="0948FEAD" w:rsidR="00F70FDF" w:rsidRPr="00AF13AB" w:rsidRDefault="00F70FDF" w:rsidP="00F70FDF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9</w:t>
            </w:r>
          </w:p>
        </w:tc>
      </w:tr>
      <w:tr w:rsidR="001112F5" w:rsidRPr="00AF13AB" w14:paraId="01F3DD8C" w14:textId="77777777" w:rsidTr="0018588B">
        <w:trPr>
          <w:trHeight w:val="255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2B23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93777" w14:textId="1001D17C" w:rsidR="00B13B5A" w:rsidRPr="00AF13AB" w:rsidRDefault="001112F5" w:rsidP="00580FC2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Публикация материалов, касающихся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sz w:val="22"/>
                <w:szCs w:val="22"/>
              </w:rPr>
              <w:t>ы</w:t>
            </w:r>
            <w:r w:rsidRPr="00AF13AB">
              <w:rPr>
                <w:sz w:val="22"/>
                <w:szCs w:val="22"/>
              </w:rPr>
              <w:t>й режим «Налог на профессиональный доход» в средствах массовой информации и телевизионных сюжетов о малом и среднем предпринимательстве на телевидении</w:t>
            </w:r>
          </w:p>
          <w:p w14:paraId="5AF8CC72" w14:textId="35B0B812" w:rsidR="00B13B5A" w:rsidRPr="00AF13AB" w:rsidRDefault="00B13B5A" w:rsidP="00580FC2">
            <w:pPr>
              <w:pStyle w:val="28"/>
              <w:shd w:val="clear" w:color="auto" w:fill="FFFFFF"/>
              <w:spacing w:after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8257B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2A10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825A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8E2D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318E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F9570" w14:textId="751D6035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 в краевых мероприятиях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4A7A7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Управление по развитию малого бизнеса и потребительской сферы;</w:t>
            </w:r>
          </w:p>
          <w:p w14:paraId="07C093D4" w14:textId="77777777" w:rsidR="001112F5" w:rsidRPr="00AF13AB" w:rsidRDefault="001112F5" w:rsidP="00580FC2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информационно -аналитический отдел.</w:t>
            </w:r>
          </w:p>
        </w:tc>
      </w:tr>
      <w:tr w:rsidR="001112F5" w:rsidRPr="00AF13AB" w14:paraId="0134A31E" w14:textId="77777777" w:rsidTr="0018588B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F9D0" w14:textId="77777777" w:rsidR="001112F5" w:rsidRPr="00AF13AB" w:rsidRDefault="001112F5" w:rsidP="00580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14:paraId="6C2A4BA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4FAC9" w14:textId="5BDC63A6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 xml:space="preserve">Проведение совещаний, конференций, «круглых столов», семинаров по проблемам малого бизнеса; организация участия субъектов малого и среднего </w:t>
            </w:r>
            <w:r w:rsidRPr="00AF13AB">
              <w:rPr>
                <w:rFonts w:ascii="Times New Roman" w:hAnsi="Times New Roman" w:cs="Times New Roman"/>
                <w:color w:val="000000"/>
              </w:rPr>
              <w:t>предпринимательства,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  <w:color w:val="000000"/>
              </w:rPr>
              <w:t>ы</w:t>
            </w:r>
            <w:r w:rsidRPr="00AF13AB">
              <w:rPr>
                <w:rFonts w:ascii="Times New Roman" w:hAnsi="Times New Roman" w:cs="Times New Roman"/>
                <w:color w:val="000000"/>
              </w:rPr>
              <w:t>й режим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5B355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943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89,8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B5DF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89,8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B23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554D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4293A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E523D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Управление по развитию малого бизнеса и потребительской сферы; муниципальный центр поддержки предпринимательств; Союз «Северская районная торгово-</w:t>
            </w:r>
          </w:p>
          <w:p w14:paraId="3AF5C288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промышленная палата»</w:t>
            </w:r>
          </w:p>
        </w:tc>
      </w:tr>
      <w:tr w:rsidR="001112F5" w:rsidRPr="00AF13AB" w14:paraId="578E642A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262D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744CC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383A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4D50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55,5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E0E3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55,5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5350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0BCA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1AAA9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CC92B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09EA56E1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58EA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F6082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3703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5B7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32,7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8562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32,7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4B23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582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45D4F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C8AED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5B2E23B9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3B2B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C843A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98C3F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2B4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26,8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D75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823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699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21422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B385D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2D17B1C9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D452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3A870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A967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CB0A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4,5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E78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B553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396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60C63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61D1D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38F59C0F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C341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7993E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CA87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C444E" w14:textId="2D733DCE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81,5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54512" w14:textId="3D2483CC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81,5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8A2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A52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E6D22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9263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427A02E4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0B8D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04F06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46C21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E463" w14:textId="0F112891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97,0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7EDB" w14:textId="0337670A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97,0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900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D2D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8113D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A4585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1C36FCAB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DBD2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EFA61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3A52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48E2" w14:textId="7E136E5D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9</w:t>
            </w:r>
            <w:r w:rsidR="00F20DD2" w:rsidRPr="00AF13AB">
              <w:rPr>
                <w:rFonts w:ascii="Times New Roman" w:eastAsia="Calibri" w:hAnsi="Times New Roman" w:cs="Times New Roman"/>
              </w:rPr>
              <w:t>0</w:t>
            </w:r>
            <w:r w:rsidRPr="00AF13AB">
              <w:rPr>
                <w:rFonts w:ascii="Times New Roman" w:eastAsia="Calibri" w:hAnsi="Times New Roman" w:cs="Times New Roman"/>
              </w:rPr>
              <w:t>,</w:t>
            </w:r>
            <w:r w:rsidR="00F20DD2" w:rsidRPr="00AF13A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F1ED" w14:textId="470060FC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90,4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D33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93D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E13F8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10203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00C15A5B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16552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8E664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B3784" w14:textId="41DE98A8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645F" w14:textId="5C7FAB94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94,0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06ACC" w14:textId="43A92756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94,0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E1DF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E20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3CEB95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68B79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5ABF0433" w14:textId="77777777" w:rsidTr="0018588B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C1E7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64ED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E7E76" w14:textId="6A2A218B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64EB6" w14:textId="24158F6F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94,0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65E6E" w14:textId="628D82B8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94,0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1724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A2992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991B8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04DA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3FE6E07B" w14:textId="77777777" w:rsidTr="0018588B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07FF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AB454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49C76" w14:textId="647CED55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31936" w14:textId="0552650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94,0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AE4E4" w14:textId="7F37DA0C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94,0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BC21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2B0B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B2800B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6DE30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215FE308" w14:textId="77777777" w:rsidTr="0018588B">
        <w:trPr>
          <w:trHeight w:val="28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DBD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A08B8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6277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77786" w14:textId="5F85DD1A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AF13AB">
              <w:rPr>
                <w:rFonts w:ascii="Times New Roman" w:eastAsia="Calibri" w:hAnsi="Times New Roman" w:cs="Times New Roman"/>
              </w:rPr>
              <w:t>760,2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1391A" w14:textId="23BF41B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760,2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88A1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6609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31D72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93E7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4355F04F" w14:textId="77777777" w:rsidTr="0018588B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562C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BA218" w14:textId="480FD5BC" w:rsidR="001112F5" w:rsidRPr="00AF13AB" w:rsidRDefault="001112F5" w:rsidP="00580FC2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Организация участия в краевых и районных конкурсах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sz w:val="22"/>
                <w:szCs w:val="22"/>
              </w:rPr>
              <w:t>ы</w:t>
            </w:r>
            <w:r w:rsidRPr="00AF13AB">
              <w:rPr>
                <w:sz w:val="22"/>
                <w:szCs w:val="22"/>
              </w:rPr>
              <w:t xml:space="preserve">й режим «Налог на профессиональный доход».; организация и проведение </w:t>
            </w:r>
            <w:proofErr w:type="spellStart"/>
            <w:r w:rsidRPr="00AF13AB">
              <w:rPr>
                <w:sz w:val="22"/>
                <w:szCs w:val="22"/>
              </w:rPr>
              <w:t>выставочно</w:t>
            </w:r>
            <w:proofErr w:type="spellEnd"/>
            <w:r w:rsidRPr="00AF13AB">
              <w:rPr>
                <w:sz w:val="22"/>
                <w:szCs w:val="22"/>
              </w:rPr>
              <w:t xml:space="preserve"> - ярмарочной деятельности сельхоз и товаропроизводителей на краевом и районном уровне</w:t>
            </w:r>
          </w:p>
          <w:p w14:paraId="55A99B8F" w14:textId="77777777" w:rsidR="001112F5" w:rsidRPr="00AF13AB" w:rsidRDefault="001112F5" w:rsidP="00580FC2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награждение участников проведенных мероприятий</w:t>
            </w:r>
          </w:p>
          <w:p w14:paraId="73D0D15D" w14:textId="77777777" w:rsidR="00B13B5A" w:rsidRPr="00AF13AB" w:rsidRDefault="00B13B5A" w:rsidP="00580FC2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  <w:p w14:paraId="5BFB40F6" w14:textId="3CC64E48" w:rsidR="001112F5" w:rsidRPr="00AF13AB" w:rsidRDefault="001112F5" w:rsidP="00580FC2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0119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EECD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75,0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1600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D26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80A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73CB9" w14:textId="77777777" w:rsidR="001112F5" w:rsidRPr="00AF13AB" w:rsidRDefault="001112F5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150D0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Управление по развитию малого бизнеса и потребительской сферы;</w:t>
            </w:r>
          </w:p>
          <w:p w14:paraId="4F25F99A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главы сельских и городских</w:t>
            </w:r>
          </w:p>
          <w:p w14:paraId="6AAB2964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поселений</w:t>
            </w:r>
          </w:p>
          <w:p w14:paraId="4FCF166A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  <w:p w14:paraId="30BB8952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  <w:p w14:paraId="1D9CD17F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  <w:p w14:paraId="25668C55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  <w:p w14:paraId="7EE57211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6C756F02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0E38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5DAA1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146DA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7F67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87,5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7ABF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87,5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0AE8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6C1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10B2C" w14:textId="77777777" w:rsidR="001112F5" w:rsidRPr="00AF13AB" w:rsidRDefault="001112F5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655C7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4B1033C1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0970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E2E87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9BD5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E2F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45,0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1EEF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A02C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86B5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B08E0" w14:textId="77777777" w:rsidR="001112F5" w:rsidRPr="00AF13AB" w:rsidRDefault="001112F5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06786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29C4C063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E562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C8E68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FD02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E54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45,0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C84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8862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B1F2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6BEE9" w14:textId="77777777" w:rsidR="001112F5" w:rsidRPr="00AF13AB" w:rsidRDefault="001112F5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6BCC5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7F9F7DEA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5625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99AC9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3F771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8B5D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109,7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DD6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109,7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B13C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29A0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BC520" w14:textId="77777777" w:rsidR="001112F5" w:rsidRPr="00AF13AB" w:rsidRDefault="001112F5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63A83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297E845A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E8168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72EF3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F4A6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4C03" w14:textId="278CAF3D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27,5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EE269" w14:textId="51D7CCF3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27,5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AF62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294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C769C" w14:textId="77777777" w:rsidR="001112F5" w:rsidRPr="00AF13AB" w:rsidRDefault="001112F5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F09FA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5A068B78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843F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346D2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0D136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E62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48,0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912D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327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E40C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7A64C" w14:textId="77777777" w:rsidR="001112F5" w:rsidRPr="00AF13AB" w:rsidRDefault="001112F5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39E8F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526A4837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16B4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DC78E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D6BFA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240C" w14:textId="57218132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152,0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7AC1C" w14:textId="2ADE0622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152,0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A08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4A2A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F9038" w14:textId="77777777" w:rsidR="001112F5" w:rsidRPr="00AF13AB" w:rsidRDefault="001112F5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C81BF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6AA2D06F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63248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3C681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0E3D" w14:textId="7E7B2B80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63005" w14:textId="27AF55A0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258,08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D2561" w14:textId="199259D2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258,08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FD3E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153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400CB" w14:textId="77777777" w:rsidR="001112F5" w:rsidRPr="00AF13AB" w:rsidRDefault="001112F5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1F5F96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5C7DC5DE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19DE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2739E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A4313" w14:textId="5E8744E4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BFF1B" w14:textId="6E07E85A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258,08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66210" w14:textId="11231AA2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258,08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CBC9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B5F8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FC3E6A" w14:textId="77777777" w:rsidR="001112F5" w:rsidRPr="00AF13AB" w:rsidRDefault="001112F5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36530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397AB9FB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D99838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B16C25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8C12" w14:textId="44F82272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A09D6E" w14:textId="31E1FDB0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258,08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4476C" w14:textId="3C56C24E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258,08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4D87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246F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87E58" w14:textId="77777777" w:rsidR="001112F5" w:rsidRPr="00AF13AB" w:rsidRDefault="001112F5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3B3F0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1B1C89A3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138E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1B8DB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DA4D0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8B820" w14:textId="1C18A706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AF13AB">
              <w:rPr>
                <w:rFonts w:ascii="Times New Roman" w:eastAsia="Calibri" w:hAnsi="Times New Roman" w:cs="Times New Roman"/>
              </w:rPr>
              <w:t>1363,94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C6111" w14:textId="4F695B8B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AF13AB">
              <w:rPr>
                <w:rFonts w:ascii="Times New Roman" w:eastAsia="Calibri" w:hAnsi="Times New Roman" w:cs="Times New Roman"/>
              </w:rPr>
              <w:t>1363,94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4A0E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E25C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AEA14" w14:textId="77777777" w:rsidR="001112F5" w:rsidRPr="00AF13AB" w:rsidRDefault="001112F5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2C500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4C84B07F" w14:textId="77777777" w:rsidTr="0018588B"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8F6C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FEB7D" w14:textId="77777777" w:rsidR="001112F5" w:rsidRPr="00AF13AB" w:rsidRDefault="001112F5" w:rsidP="00580FC2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E0EB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66E4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DB5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2C8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69C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2A664" w14:textId="77777777" w:rsidR="001112F5" w:rsidRPr="00AF13AB" w:rsidRDefault="001112F5" w:rsidP="00580FC2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8</w:t>
            </w:r>
          </w:p>
        </w:tc>
        <w:tc>
          <w:tcPr>
            <w:tcW w:w="22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63AA6" w14:textId="77777777" w:rsidR="001112F5" w:rsidRPr="00AF13AB" w:rsidRDefault="001112F5" w:rsidP="00580FC2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9</w:t>
            </w:r>
          </w:p>
        </w:tc>
      </w:tr>
      <w:tr w:rsidR="001112F5" w:rsidRPr="00AF13AB" w14:paraId="52815987" w14:textId="77777777" w:rsidTr="0018588B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143A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DCB90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Приобретение, изготовление и размещение баннеров, стендов, рекламных буклетов, прочих </w:t>
            </w:r>
          </w:p>
          <w:p w14:paraId="4877485A" w14:textId="764F4755" w:rsidR="001112F5" w:rsidRPr="00AF13AB" w:rsidRDefault="001112F5" w:rsidP="00B01C4E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доход».,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73E6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F1C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4EF8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3F7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452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59920" w14:textId="77777777" w:rsidR="001112F5" w:rsidRPr="00AF13AB" w:rsidRDefault="001112F5" w:rsidP="00580FC2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Публикация информационных </w:t>
            </w:r>
          </w:p>
          <w:p w14:paraId="546034B2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материалов в СМИ.</w:t>
            </w:r>
          </w:p>
          <w:p w14:paraId="09D262DD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 xml:space="preserve">Размещение информации на официальном сайте администрации. </w:t>
            </w:r>
          </w:p>
          <w:p w14:paraId="672775B9" w14:textId="174612E3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 xml:space="preserve">Участие субъектов малого и среднего </w:t>
            </w:r>
            <w:proofErr w:type="spellStart"/>
            <w:r w:rsidR="00B01C4E" w:rsidRPr="00AF13AB">
              <w:rPr>
                <w:rFonts w:ascii="Times New Roman" w:hAnsi="Times New Roman" w:cs="Times New Roman"/>
              </w:rPr>
              <w:t>п</w:t>
            </w:r>
            <w:r w:rsidRPr="00AF13AB">
              <w:rPr>
                <w:rFonts w:ascii="Times New Roman" w:hAnsi="Times New Roman" w:cs="Times New Roman"/>
              </w:rPr>
              <w:t>редприни</w:t>
            </w:r>
            <w:r w:rsidR="00B01C4E" w:rsidRPr="00AF13AB">
              <w:rPr>
                <w:rFonts w:ascii="Times New Roman" w:hAnsi="Times New Roman" w:cs="Times New Roman"/>
              </w:rPr>
              <w:t>-</w:t>
            </w:r>
            <w:r w:rsidRPr="00AF13AB">
              <w:rPr>
                <w:rFonts w:ascii="Times New Roman" w:hAnsi="Times New Roman" w:cs="Times New Roman"/>
              </w:rPr>
              <w:t>мательства</w:t>
            </w:r>
            <w:proofErr w:type="spellEnd"/>
            <w:r w:rsidRPr="00AF13AB">
              <w:rPr>
                <w:rFonts w:ascii="Times New Roman" w:hAnsi="Times New Roman" w:cs="Times New Roman"/>
              </w:rPr>
              <w:t xml:space="preserve">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 в краевых мероприятиях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9236F" w14:textId="705B17DA" w:rsidR="001112F5" w:rsidRPr="00AF13AB" w:rsidRDefault="001112F5" w:rsidP="00B01C4E">
            <w:pPr>
              <w:pStyle w:val="28"/>
              <w:spacing w:after="0"/>
              <w:rPr>
                <w:rFonts w:eastAsia="Calibri"/>
              </w:rPr>
            </w:pPr>
            <w:r w:rsidRPr="00AF13AB">
              <w:rPr>
                <w:sz w:val="22"/>
                <w:szCs w:val="22"/>
              </w:rPr>
              <w:t>Управление по развитию малого бизнеса и потребительской сферы</w:t>
            </w:r>
          </w:p>
        </w:tc>
      </w:tr>
      <w:tr w:rsidR="001112F5" w:rsidRPr="00AF13AB" w14:paraId="48AFF4AF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461C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862BF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0DD22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0071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50,0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DD25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BB95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EEA2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CA740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91964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7A05B840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AB1D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678C0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3531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C71A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67,3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70E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67,3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431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862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2F2CB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210C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371A6336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A68D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59245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2C72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E0E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133,8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4022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133,8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2B0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6E4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95404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8D619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63F7FAA4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CD83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EDE3E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AF76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31E2" w14:textId="6D9F0E28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82,8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E9A26" w14:textId="34DC3EC4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82,8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5EA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EA2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1C5B1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9E3E1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12A1742F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73F7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B9D6B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C0C7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A60E4" w14:textId="62CC7A33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78,0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3F96C" w14:textId="3763CE7D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481F8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E9D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1342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19441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7DD3DBCE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2D83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D5EBE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871AB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945F" w14:textId="65F93DCB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E5E5" w14:textId="5887B51E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2C7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22B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30EA8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636DF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18026975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4630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7BA52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386CC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723FD" w14:textId="44D733CD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204,6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7F9E" w14:textId="46C4DBBD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204,6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C10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19084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1FEAE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4342D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4B297F28" w14:textId="77777777" w:rsidTr="0018588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AF1C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95041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8B0F8" w14:textId="2A547A69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EE63" w14:textId="1C089A9F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212,8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B3312" w14:textId="226B5A39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212,8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2EA9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8844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B5C84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8F631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1930DA5E" w14:textId="77777777" w:rsidTr="0018588B">
        <w:trPr>
          <w:trHeight w:val="286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6031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7B78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A9D02" w14:textId="5A2E62E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63D95" w14:textId="7F95A0DC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212,8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52729" w14:textId="06B82CE1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212,8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C4C4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7075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1CD13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559C0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2C7FB33C" w14:textId="77777777" w:rsidTr="0018588B">
        <w:trPr>
          <w:trHeight w:val="286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EEE8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1DDAE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222DF" w14:textId="10685088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08381" w14:textId="1B848D94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212,8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1B213" w14:textId="4E1A10C8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212,8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93DF2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4BD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CA2FD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5B7FA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4C0E5F4C" w14:textId="77777777" w:rsidTr="0018588B">
        <w:trPr>
          <w:trHeight w:val="1409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6F7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15E5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D5D9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0AFC9" w14:textId="1059D420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AF13AB">
              <w:rPr>
                <w:rFonts w:ascii="Times New Roman" w:eastAsia="Calibri" w:hAnsi="Times New Roman" w:cs="Times New Roman"/>
              </w:rPr>
              <w:t>1406,9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49693" w14:textId="70B5ABE5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1406,9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1561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0EEF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A3E4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4F14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415A2275" w14:textId="77777777" w:rsidTr="0018588B">
        <w:trPr>
          <w:trHeight w:val="528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AC6D1" w14:textId="50A5FF2E" w:rsidR="001112F5" w:rsidRPr="00AF13AB" w:rsidRDefault="001112F5" w:rsidP="008A4CC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AF13AB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1112F5" w:rsidRPr="00AF13AB" w14:paraId="2FBC7715" w14:textId="77777777" w:rsidTr="0018588B">
        <w:trPr>
          <w:trHeight w:val="550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8B6E0" w14:textId="63FAD726" w:rsidR="001112F5" w:rsidRPr="00AF13AB" w:rsidRDefault="001112F5" w:rsidP="008A4CC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AF13AB">
              <w:rPr>
                <w:rFonts w:ascii="Times New Roman" w:hAnsi="Times New Roman" w:cs="Times New Roman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B01C4E" w:rsidRPr="00AF13AB" w14:paraId="6ED8417D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AA81A" w14:textId="77777777" w:rsidR="00B01C4E" w:rsidRPr="00AF13AB" w:rsidRDefault="00B01C4E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B90C" w14:textId="62076439" w:rsidR="00B01C4E" w:rsidRPr="00AF13AB" w:rsidRDefault="00B01C4E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E5C3" w14:textId="77777777" w:rsidR="00B01C4E" w:rsidRPr="00AF13AB" w:rsidRDefault="00B01C4E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52F8" w14:textId="77777777" w:rsidR="00B01C4E" w:rsidRPr="00AF13AB" w:rsidRDefault="00B01C4E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A180" w14:textId="77777777" w:rsidR="00B01C4E" w:rsidRPr="00AF13AB" w:rsidRDefault="00B01C4E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8830" w14:textId="77777777" w:rsidR="00B01C4E" w:rsidRPr="00AF13AB" w:rsidRDefault="00B01C4E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9675C" w14:textId="77777777" w:rsidR="00B01C4E" w:rsidRPr="00AF13AB" w:rsidRDefault="00B01C4E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F3106" w14:textId="77777777" w:rsidR="00B01C4E" w:rsidRPr="00AF13AB" w:rsidRDefault="00B01C4E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Консультирование субъектов малого и среднего предпринимательства</w:t>
            </w:r>
          </w:p>
          <w:p w14:paraId="02A8B615" w14:textId="77777777" w:rsidR="00B01C4E" w:rsidRPr="00AF13AB" w:rsidRDefault="00B01C4E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 xml:space="preserve">и физических лиц, </w:t>
            </w:r>
          </w:p>
          <w:p w14:paraId="1D5E03B2" w14:textId="77777777" w:rsidR="00B01C4E" w:rsidRPr="00AF13AB" w:rsidRDefault="00B01C4E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 xml:space="preserve">не являющихся индивидуальными предпринимателями </w:t>
            </w:r>
          </w:p>
          <w:p w14:paraId="3AC082C2" w14:textId="1FDFF95F" w:rsidR="00B01C4E" w:rsidRPr="00AF13AB" w:rsidRDefault="00B01C4E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и применяющими специальный налоговый режим «Налог на профессиональный доход».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514B6" w14:textId="77777777" w:rsidR="00B01C4E" w:rsidRPr="00AF13AB" w:rsidRDefault="00B01C4E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сферы; 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B01C4E" w:rsidRPr="00AF13AB" w14:paraId="6A7B58B7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3B2A" w14:textId="77777777" w:rsidR="00B01C4E" w:rsidRPr="00AF13AB" w:rsidRDefault="00B01C4E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BA3AE" w14:textId="77777777" w:rsidR="00B01C4E" w:rsidRPr="00AF13AB" w:rsidRDefault="00B01C4E" w:rsidP="00580FC2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Проведение мероприятия «День открытых дверей»</w:t>
            </w:r>
          </w:p>
          <w:p w14:paraId="005339EF" w14:textId="77777777" w:rsidR="00B01C4E" w:rsidRPr="00AF13AB" w:rsidRDefault="00B01C4E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2A2" w14:textId="77777777" w:rsidR="00B01C4E" w:rsidRPr="00AF13AB" w:rsidRDefault="00B01C4E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3C27" w14:textId="77777777" w:rsidR="00B01C4E" w:rsidRPr="00AF13AB" w:rsidRDefault="00B01C4E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A16D" w14:textId="77777777" w:rsidR="00B01C4E" w:rsidRPr="00AF13AB" w:rsidRDefault="00B01C4E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CF48" w14:textId="77777777" w:rsidR="00B01C4E" w:rsidRPr="00AF13AB" w:rsidRDefault="00B01C4E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BA39" w14:textId="77777777" w:rsidR="00B01C4E" w:rsidRPr="00AF13AB" w:rsidRDefault="00B01C4E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2F7F9" w14:textId="77777777" w:rsidR="00B01C4E" w:rsidRPr="00AF13AB" w:rsidRDefault="00B01C4E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C814" w14:textId="77777777" w:rsidR="00B01C4E" w:rsidRPr="00AF13AB" w:rsidRDefault="00B01C4E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B01C4E" w:rsidRPr="00AF13AB" w14:paraId="402DEF3B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6170F" w14:textId="4BC7DCF8" w:rsidR="00B01C4E" w:rsidRPr="00AF13AB" w:rsidRDefault="00B01C4E" w:rsidP="00B01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F721F" w14:textId="4D74EEE2" w:rsidR="00B01C4E" w:rsidRPr="00AF13AB" w:rsidRDefault="00B01C4E" w:rsidP="00B01C4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9B04E" w14:textId="19FD374F" w:rsidR="00B01C4E" w:rsidRPr="00AF13AB" w:rsidRDefault="00B01C4E" w:rsidP="00B01C4E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D7E26" w14:textId="223F980F" w:rsidR="00B01C4E" w:rsidRPr="00AF13AB" w:rsidRDefault="00B01C4E" w:rsidP="00B01C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3B29" w14:textId="7CB9406D" w:rsidR="00B01C4E" w:rsidRPr="00AF13AB" w:rsidRDefault="00B01C4E" w:rsidP="00B01C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39F6A" w14:textId="69E992A7" w:rsidR="00B01C4E" w:rsidRPr="00AF13AB" w:rsidRDefault="00B01C4E" w:rsidP="00B01C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6160" w14:textId="40ABF0A7" w:rsidR="00B01C4E" w:rsidRPr="00AF13AB" w:rsidRDefault="00B01C4E" w:rsidP="00B01C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F7EBC" w14:textId="1F3C044C" w:rsidR="00B01C4E" w:rsidRPr="00AF13AB" w:rsidRDefault="00B01C4E" w:rsidP="00B01C4E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DCA7E" w14:textId="5C7D91FA" w:rsidR="00B01C4E" w:rsidRPr="00AF13AB" w:rsidRDefault="00B01C4E" w:rsidP="00B01C4E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9</w:t>
            </w:r>
          </w:p>
        </w:tc>
      </w:tr>
      <w:tr w:rsidR="001112F5" w:rsidRPr="00AF13AB" w14:paraId="30C379AD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603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1E701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Консультирование по вопросам организации предпринимательской деятельности, бухгалтерского учета, налогообложения, охраны труда и техники безопасности, бизнес-планирования, вопросов юридического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FBD7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1ED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706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F00A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0412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E95F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E29C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1112F5" w:rsidRPr="00AF13AB" w14:paraId="19C0C880" w14:textId="77777777" w:rsidTr="0018588B"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FB71D" w14:textId="04BEE7CF" w:rsidR="001112F5" w:rsidRPr="00AF13AB" w:rsidRDefault="001112F5" w:rsidP="00FA38C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AF13AB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1112F5" w:rsidRPr="00AF13AB" w14:paraId="784E49AA" w14:textId="77777777" w:rsidTr="0018588B"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89EBC" w14:textId="7C620306" w:rsidR="001112F5" w:rsidRPr="00AF13AB" w:rsidRDefault="001112F5" w:rsidP="00FA38C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AF13AB">
              <w:rPr>
                <w:rFonts w:ascii="Times New Roman" w:hAnsi="Times New Roman" w:cs="Times New Roman"/>
              </w:rPr>
              <w:t>Создание условий для повышения профессиональных знаний. Проведение обучающих семинаров</w:t>
            </w:r>
            <w:r w:rsidR="00FA38CA" w:rsidRPr="00AF13AB">
              <w:rPr>
                <w:rFonts w:ascii="Times New Roman" w:hAnsi="Times New Roman" w:cs="Times New Roman"/>
              </w:rPr>
              <w:t>.</w:t>
            </w:r>
          </w:p>
        </w:tc>
      </w:tr>
      <w:tr w:rsidR="001112F5" w:rsidRPr="00AF13AB" w14:paraId="6AC067E2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D07E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934B3" w14:textId="0B66D6BE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sz w:val="22"/>
                <w:szCs w:val="22"/>
              </w:rPr>
              <w:t>ы</w:t>
            </w:r>
            <w:r w:rsidRPr="00AF13AB">
              <w:rPr>
                <w:sz w:val="22"/>
                <w:szCs w:val="22"/>
              </w:rPr>
              <w:t>й режим «Налог на профессиональный доход». в области подготовки, переподготовки и</w:t>
            </w:r>
          </w:p>
          <w:p w14:paraId="67D405CC" w14:textId="571AEF12" w:rsidR="001F1A39" w:rsidRPr="00AF13AB" w:rsidRDefault="001112F5" w:rsidP="00FA38CA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повышения квалификации кадров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52D4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623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96B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BF8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07DD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826A7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Обеспечение занятости населения и развитие самозанятости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F9914" w14:textId="77777777" w:rsidR="001112F5" w:rsidRPr="00AF13AB" w:rsidRDefault="001112F5" w:rsidP="00580FC2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ГУ КК «Северский центр занятости населения»</w:t>
            </w:r>
          </w:p>
        </w:tc>
      </w:tr>
      <w:tr w:rsidR="00FA38CA" w:rsidRPr="00AF13AB" w14:paraId="059E9DFA" w14:textId="77777777" w:rsidTr="008B0428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BC68" w14:textId="77777777" w:rsidR="00FA38CA" w:rsidRPr="00AF13AB" w:rsidRDefault="00FA38CA" w:rsidP="008B042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14:paraId="43C81C15" w14:textId="77777777" w:rsidR="008B0428" w:rsidRPr="00AF13AB" w:rsidRDefault="008B0428" w:rsidP="008B0428">
            <w:pPr>
              <w:jc w:val="center"/>
              <w:rPr>
                <w:rFonts w:ascii="Times New Roman" w:hAnsi="Times New Roman" w:cs="Times New Roman"/>
              </w:rPr>
            </w:pPr>
          </w:p>
          <w:p w14:paraId="64CCD894" w14:textId="1A5360C8" w:rsidR="008B0428" w:rsidRPr="00AF13AB" w:rsidRDefault="008B0428" w:rsidP="008B0428">
            <w:pPr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D8381" w14:textId="77777777" w:rsidR="00FA38CA" w:rsidRPr="00AF13AB" w:rsidRDefault="00FA38CA" w:rsidP="00FA38CA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 xml:space="preserve">Создание условий для повышения </w:t>
            </w:r>
          </w:p>
          <w:p w14:paraId="32CAA842" w14:textId="77777777" w:rsidR="00FA38CA" w:rsidRPr="00AF13AB" w:rsidRDefault="00FA38CA" w:rsidP="00FA38CA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профессиональных знаний специалистов, относящихся к социально незащищенным группам населения, совершенствования их деловых качеств, подготовки их к выполнению новых трудовых функций в области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5AEE4" w14:textId="77777777" w:rsidR="00FA38CA" w:rsidRPr="00AF13AB" w:rsidRDefault="00FA38CA" w:rsidP="00FA38C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31C2C" w14:textId="77777777" w:rsidR="00FA38CA" w:rsidRPr="00AF13AB" w:rsidRDefault="00FA38CA" w:rsidP="00FA3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C986F" w14:textId="77777777" w:rsidR="00FA38CA" w:rsidRPr="00AF13AB" w:rsidRDefault="00FA38CA" w:rsidP="00FA3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82A2" w14:textId="77777777" w:rsidR="00FA38CA" w:rsidRPr="00AF13AB" w:rsidRDefault="00FA38CA" w:rsidP="00FA3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0766A" w14:textId="77777777" w:rsidR="00FA38CA" w:rsidRPr="00AF13AB" w:rsidRDefault="00FA38CA" w:rsidP="00FA3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9A33" w14:textId="7F828CDE" w:rsidR="00FA38CA" w:rsidRPr="00AF13AB" w:rsidRDefault="00FA38CA" w:rsidP="00FA38C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Обеспечение занятости населения и развитие самозанятости</w:t>
            </w:r>
          </w:p>
        </w:tc>
        <w:tc>
          <w:tcPr>
            <w:tcW w:w="2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75A44" w14:textId="4E6317EF" w:rsidR="00FA38CA" w:rsidRPr="00AF13AB" w:rsidRDefault="00FA38CA" w:rsidP="00FA38C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ГУ КК «Северский центр занятости населения»</w:t>
            </w:r>
          </w:p>
        </w:tc>
      </w:tr>
      <w:tr w:rsidR="001112F5" w:rsidRPr="00AF13AB" w14:paraId="4F4126FC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26EF" w14:textId="77777777" w:rsidR="001112F5" w:rsidRPr="00AF13AB" w:rsidRDefault="001112F5" w:rsidP="00580FC2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5719F" w14:textId="641C1372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Проведение обучающих семинаров для субъектов малого и среднего предпринимательств,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sz w:val="22"/>
                <w:szCs w:val="22"/>
              </w:rPr>
              <w:t>ы</w:t>
            </w:r>
            <w:r w:rsidRPr="00AF13AB">
              <w:rPr>
                <w:sz w:val="22"/>
                <w:szCs w:val="22"/>
              </w:rPr>
              <w:t>й режим «Налог на профессиональный доход»</w:t>
            </w:r>
            <w:proofErr w:type="gramStart"/>
            <w:r w:rsidRPr="00AF13AB">
              <w:rPr>
                <w:sz w:val="22"/>
                <w:szCs w:val="22"/>
              </w:rPr>
              <w:t>.</w:t>
            </w:r>
            <w:proofErr w:type="gramEnd"/>
            <w:r w:rsidRPr="00AF13AB">
              <w:rPr>
                <w:sz w:val="22"/>
                <w:szCs w:val="22"/>
              </w:rPr>
              <w:t xml:space="preserve"> и организация участия субъектов малого и среднего предпринимательства и физических лиц, не являющихся индивидуальными предпринимателями и применяющими </w:t>
            </w:r>
          </w:p>
          <w:p w14:paraId="1E84AF97" w14:textId="5C108D90" w:rsidR="001112F5" w:rsidRPr="00AF13AB" w:rsidRDefault="001112F5" w:rsidP="00580FC2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EAA0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5F3D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922C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F12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625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0A93" w14:textId="77777777" w:rsidR="001112F5" w:rsidRPr="00AF13AB" w:rsidRDefault="001112F5" w:rsidP="00580FC2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Обеспечение занятости населения и развитие самозанятости</w:t>
            </w:r>
          </w:p>
          <w:p w14:paraId="2D68B67E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52DDAD0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02BA3" w14:textId="77777777" w:rsidR="001112F5" w:rsidRPr="00AF13AB" w:rsidRDefault="001112F5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ГУ КК «Северский центр занятости населения»</w:t>
            </w:r>
          </w:p>
          <w:p w14:paraId="3206F065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FA38CA" w:rsidRPr="00AF13AB" w14:paraId="1BB5C982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CD3CF" w14:textId="3F860FA4" w:rsidR="00FA38CA" w:rsidRPr="00AF13AB" w:rsidRDefault="00FA38CA" w:rsidP="00FA38CA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8F41" w14:textId="1512CCDD" w:rsidR="00FA38CA" w:rsidRPr="00AF13AB" w:rsidRDefault="00FA38CA" w:rsidP="00FA38CA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8F8B" w14:textId="0D49FC4D" w:rsidR="00FA38CA" w:rsidRPr="00AF13AB" w:rsidRDefault="00FA38CA" w:rsidP="00FA38C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9CD05" w14:textId="6A60CA6C" w:rsidR="00FA38CA" w:rsidRPr="00AF13AB" w:rsidRDefault="00FA38CA" w:rsidP="00FA3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B06AC" w14:textId="1E4270C5" w:rsidR="00FA38CA" w:rsidRPr="00AF13AB" w:rsidRDefault="00FA38CA" w:rsidP="00FA3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B9D66" w14:textId="75ECFFBE" w:rsidR="00FA38CA" w:rsidRPr="00AF13AB" w:rsidRDefault="00FA38CA" w:rsidP="00FA3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20C46" w14:textId="201C157C" w:rsidR="00FA38CA" w:rsidRPr="00AF13AB" w:rsidRDefault="00FA38CA" w:rsidP="00FA38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DB870" w14:textId="7070FA74" w:rsidR="00FA38CA" w:rsidRPr="00AF13AB" w:rsidRDefault="00FA38CA" w:rsidP="00FA38CA">
            <w:pPr>
              <w:pStyle w:val="28"/>
              <w:snapToGrid w:val="0"/>
              <w:spacing w:after="0"/>
              <w:jc w:val="center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8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86D0" w14:textId="39452E20" w:rsidR="00FA38CA" w:rsidRPr="00AF13AB" w:rsidRDefault="00FA38CA" w:rsidP="00FA38CA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9</w:t>
            </w:r>
          </w:p>
        </w:tc>
      </w:tr>
      <w:tr w:rsidR="00FA38CA" w:rsidRPr="00AF13AB" w14:paraId="6A609926" w14:textId="77777777" w:rsidTr="0018588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835E6" w14:textId="77777777" w:rsidR="00FA38CA" w:rsidRPr="00AF13AB" w:rsidRDefault="00FA38CA" w:rsidP="00580FC2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86AD4" w14:textId="6AB8684C" w:rsidR="00FA38CA" w:rsidRPr="00AF13AB" w:rsidRDefault="00FA38CA" w:rsidP="00580FC2">
            <w:pPr>
              <w:pStyle w:val="28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специальный налоговый режим «Налог на профессиональный доход». в краевых обучающих мероприятиях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742A5" w14:textId="77777777" w:rsidR="00FA38CA" w:rsidRPr="00AF13AB" w:rsidRDefault="00FA38CA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4A90F" w14:textId="77777777" w:rsidR="00FA38CA" w:rsidRPr="00AF13AB" w:rsidRDefault="00FA38CA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65441" w14:textId="77777777" w:rsidR="00FA38CA" w:rsidRPr="00AF13AB" w:rsidRDefault="00FA38CA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B171B" w14:textId="77777777" w:rsidR="00FA38CA" w:rsidRPr="00AF13AB" w:rsidRDefault="00FA38CA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24A50" w14:textId="77777777" w:rsidR="00FA38CA" w:rsidRPr="00AF13AB" w:rsidRDefault="00FA38CA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9C14A" w14:textId="77777777" w:rsidR="00FA38CA" w:rsidRPr="00AF13AB" w:rsidRDefault="00FA38CA" w:rsidP="00580FC2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9391B" w14:textId="77777777" w:rsidR="00FA38CA" w:rsidRPr="00AF13AB" w:rsidRDefault="00FA38CA" w:rsidP="00580FC2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2888A7BE" w14:textId="77777777" w:rsidTr="0018588B">
        <w:trPr>
          <w:trHeight w:val="844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99B0" w14:textId="2164266C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AF13AB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 w:rsidRPr="00AF13AB">
              <w:rPr>
                <w:rFonts w:ascii="Times New Roman" w:hAnsi="Times New Roman" w:cs="Times New Roman"/>
              </w:rPr>
              <w:t>ы</w:t>
            </w:r>
            <w:r w:rsidRPr="00AF13AB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1112F5" w:rsidRPr="00AF13AB" w14:paraId="66135C95" w14:textId="77777777" w:rsidTr="0018588B">
        <w:trPr>
          <w:trHeight w:val="559"/>
        </w:trPr>
        <w:tc>
          <w:tcPr>
            <w:tcW w:w="154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DD59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AF13AB">
              <w:rPr>
                <w:rFonts w:ascii="Times New Roman" w:hAnsi="Times New Roman" w:cs="Times New Roman"/>
              </w:rPr>
              <w:t>Предоставление права на размещение нестационарного (мобильного) торгового объекта</w:t>
            </w:r>
          </w:p>
        </w:tc>
      </w:tr>
      <w:tr w:rsidR="001112F5" w:rsidRPr="00AF13AB" w14:paraId="0A39FD5F" w14:textId="77777777" w:rsidTr="0018588B">
        <w:trPr>
          <w:trHeight w:val="906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3BFF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19558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  <w:r w:rsidRPr="00AF13AB">
              <w:rPr>
                <w:rFonts w:ascii="Times New Roman" w:hAnsi="Times New Roman" w:cs="Times New Roman"/>
                <w:shd w:val="clear" w:color="auto" w:fill="FFFFFF"/>
              </w:rPr>
              <w:t xml:space="preserve">Предоставление муниципальной преференции в целях поддержки производителей товаров (сельскохозяйственных и продовольственных товаров в том числе фермерской продукции, текстиля, одежды обуви и прочих) в виде предоставления права на размещение нестационарных (мобильных) торговых объектов без проведения торгов на безвозмездной основе, </w:t>
            </w:r>
          </w:p>
          <w:p w14:paraId="49795F2C" w14:textId="04615C9F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hd w:val="clear" w:color="auto" w:fill="FF0000"/>
              </w:rPr>
            </w:pPr>
            <w:r w:rsidRPr="00AF13A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в том числе:</w:t>
            </w:r>
          </w:p>
          <w:p w14:paraId="5044E40A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D314A" w14:textId="59495048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8E609" w14:textId="7E3A39A6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DAE61" w14:textId="3447E0E9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7812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36F3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D8E75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Создание условий сельхоз и товаропроизводителям Северского района для реализации произведенной продукции на локальном рынке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EE84F" w14:textId="77777777" w:rsidR="001112F5" w:rsidRPr="00AF13AB" w:rsidRDefault="001112F5" w:rsidP="00580FC2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AF13AB">
              <w:rPr>
                <w:sz w:val="22"/>
                <w:szCs w:val="22"/>
              </w:rPr>
              <w:t>Управление по развитию малого бизнеса и потребительской сферы</w:t>
            </w:r>
          </w:p>
          <w:p w14:paraId="3972F551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Управление имущественных отношений</w:t>
            </w:r>
          </w:p>
        </w:tc>
      </w:tr>
      <w:tr w:rsidR="001112F5" w:rsidRPr="00AF13AB" w14:paraId="41C8A75F" w14:textId="77777777" w:rsidTr="0018588B">
        <w:trPr>
          <w:trHeight w:val="47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D131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137CF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6E8B9" w14:textId="5E1793F8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B00F6" w14:textId="49947D9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1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0ABAB" w14:textId="60A2E44B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691D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5D354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8F87C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18502" w14:textId="77777777" w:rsidR="001112F5" w:rsidRPr="00AF13AB" w:rsidRDefault="001112F5" w:rsidP="00580FC2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1C4696B5" w14:textId="77777777" w:rsidTr="0018588B">
        <w:trPr>
          <w:trHeight w:val="41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9B4E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E40D5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A24B0" w14:textId="641CF44D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E50B3" w14:textId="13C1DEB2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258,2</w:t>
            </w:r>
          </w:p>
        </w:tc>
        <w:tc>
          <w:tcPr>
            <w:tcW w:w="11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AB7ED" w14:textId="1B49FDAF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258,2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EAAD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D706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DAE8E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E4B96" w14:textId="77777777" w:rsidR="001112F5" w:rsidRPr="00AF13AB" w:rsidRDefault="001112F5" w:rsidP="00580FC2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38550C5F" w14:textId="77777777" w:rsidTr="007B3B1E">
        <w:trPr>
          <w:trHeight w:val="439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0368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9D84C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BDF56" w14:textId="13AB5BB2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3A64E" w14:textId="349C1FC9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1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FE3C9" w14:textId="090F06C4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293F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39E5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E0BC8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6B686" w14:textId="77777777" w:rsidR="001112F5" w:rsidRPr="00AF13AB" w:rsidRDefault="001112F5" w:rsidP="00580FC2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3616A82E" w14:textId="77777777" w:rsidTr="007B3B1E">
        <w:trPr>
          <w:trHeight w:val="236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E1938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A7188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22F5E" w14:textId="0BA54F95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0157E" w14:textId="6C37CF06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1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5811A" w14:textId="48E05C49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6A5D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765DA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31958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02ACB" w14:textId="77777777" w:rsidR="001112F5" w:rsidRPr="00AF13AB" w:rsidRDefault="001112F5" w:rsidP="00580FC2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16B17857" w14:textId="77777777" w:rsidTr="007B3B1E">
        <w:trPr>
          <w:trHeight w:val="236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BFE4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B5CA6C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235DAA" w14:textId="0443F8D0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D00B8" w14:textId="3633A3A3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1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A19B5D" w14:textId="29915F6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216D4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C286E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BE151F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3D31F0" w14:textId="77777777" w:rsidR="001112F5" w:rsidRPr="00AF13AB" w:rsidRDefault="001112F5" w:rsidP="00580FC2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14EE0CFB" w14:textId="77777777" w:rsidTr="0018588B">
        <w:trPr>
          <w:trHeight w:val="631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04FB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F98B2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19D63" w14:textId="43338BF8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FA5B2" w14:textId="3541A214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1193,7</w:t>
            </w:r>
          </w:p>
        </w:tc>
        <w:tc>
          <w:tcPr>
            <w:tcW w:w="11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4897C" w14:textId="778E59A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1193,7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B428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2E3E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E89C9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8AE92" w14:textId="77777777" w:rsidR="001112F5" w:rsidRPr="00AF13AB" w:rsidRDefault="001112F5" w:rsidP="00580FC2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1112F5" w:rsidRPr="00AF13AB" w14:paraId="23CEA194" w14:textId="77777777" w:rsidTr="0018588B">
        <w:trPr>
          <w:trHeight w:val="181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C9ED" w14:textId="77777777" w:rsidR="001112F5" w:rsidRPr="00AF13AB" w:rsidRDefault="001112F5" w:rsidP="00580FC2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46D94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  <w:shd w:val="clear" w:color="auto" w:fill="FFFFFF"/>
              </w:rPr>
              <w:t>Предоставление права на размещение нестационарного (мобильного) торгового объекта без проведения торгов на безвозмездной основе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C9091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07A8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990F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6B3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C14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C8A87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B0654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Управление имущественных отношений</w:t>
            </w:r>
          </w:p>
        </w:tc>
      </w:tr>
      <w:tr w:rsidR="001112F5" w:rsidRPr="00AF13AB" w14:paraId="50723286" w14:textId="77777777" w:rsidTr="0018588B">
        <w:trPr>
          <w:trHeight w:val="21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9752B" w14:textId="77777777" w:rsidR="001112F5" w:rsidRPr="00AF13AB" w:rsidRDefault="001112F5" w:rsidP="00580FC2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0DA9E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  <w:r w:rsidRPr="00AF13AB">
              <w:rPr>
                <w:rFonts w:ascii="Times New Roman" w:hAnsi="Times New Roman" w:cs="Times New Roman"/>
                <w:shd w:val="clear" w:color="auto" w:fill="FFFFFF"/>
              </w:rPr>
              <w:t>Аренда оборудованного нежилого помещения для организации муниципального коворкинг -центра на территории Северского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E419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E60EF" w14:textId="5CD5D282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801A" w14:textId="3226EC0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41FA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F9BC4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79454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AF13AB">
              <w:rPr>
                <w:rStyle w:val="hgkelc"/>
                <w:rFonts w:ascii="Times New Roman" w:hAnsi="Times New Roman" w:cs="Times New Roman"/>
              </w:rPr>
              <w:t>Стимулирование предпринимательской активности за счет формирования благоприятных условий для создания и развития субъектов малого и среднего предпринимательства</w:t>
            </w: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24A88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1112F5" w:rsidRPr="00AF13AB" w14:paraId="22B50ACA" w14:textId="77777777" w:rsidTr="0018588B">
        <w:trPr>
          <w:trHeight w:val="33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926E8" w14:textId="77777777" w:rsidR="001112F5" w:rsidRPr="00AF13AB" w:rsidRDefault="001112F5" w:rsidP="00580FC2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65F29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D694F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C521" w14:textId="6683056B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5D20" w14:textId="55C0E729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1822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B9AE4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1ECA0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FA11F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1112F5" w:rsidRPr="00AF13AB" w14:paraId="7551C7AF" w14:textId="77777777" w:rsidTr="0018588B">
        <w:trPr>
          <w:trHeight w:val="28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BA9C6" w14:textId="77777777" w:rsidR="001112F5" w:rsidRPr="00AF13AB" w:rsidRDefault="001112F5" w:rsidP="00580FC2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CC1DC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DFD9" w14:textId="3D384AE8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97A3F" w14:textId="646F025E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258,2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3AAD0" w14:textId="4650C472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258,2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CC4E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BB05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9815A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441EC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1112F5" w:rsidRPr="00AF13AB" w14:paraId="28D61E59" w14:textId="77777777" w:rsidTr="0018588B">
        <w:trPr>
          <w:trHeight w:val="345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39174" w14:textId="77777777" w:rsidR="001112F5" w:rsidRPr="00AF13AB" w:rsidRDefault="001112F5" w:rsidP="00580FC2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CBD6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B892B" w14:textId="78C4E3D3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9EF22" w14:textId="24B6A7B9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268,2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7E20A" w14:textId="43AE4B6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268,2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768A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7CD4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9FB9F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6E7C5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1112F5" w:rsidRPr="00AF13AB" w14:paraId="5BF1EAF2" w14:textId="77777777" w:rsidTr="0018588B">
        <w:trPr>
          <w:trHeight w:val="345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03EDF" w14:textId="77777777" w:rsidR="001112F5" w:rsidRPr="00AF13AB" w:rsidRDefault="001112F5" w:rsidP="00580FC2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8E227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8D6A5" w14:textId="6E0EF646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CF6809" w14:textId="6DD25098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D6F0EB" w14:textId="747B4BB4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5447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F20B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76793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D4160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1112F5" w:rsidRPr="00AF13AB" w14:paraId="46D15FF4" w14:textId="77777777" w:rsidTr="0018588B">
        <w:trPr>
          <w:trHeight w:val="345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1809" w14:textId="77777777" w:rsidR="001112F5" w:rsidRPr="00AF13AB" w:rsidRDefault="001112F5" w:rsidP="00580FC2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C592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E43A3" w14:textId="39141FA4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5A21A" w14:textId="540EBC1B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889C7" w14:textId="5453365E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268,5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51F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72CD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F680D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7ACEA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1112F5" w:rsidRPr="00AF13AB" w14:paraId="16E34594" w14:textId="77777777" w:rsidTr="0018588B">
        <w:trPr>
          <w:trHeight w:val="345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7351" w14:textId="77777777" w:rsidR="001112F5" w:rsidRPr="00AF13AB" w:rsidRDefault="001112F5" w:rsidP="00580FC2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D63F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1756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62006" w14:textId="09B28A9E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AF13AB">
              <w:rPr>
                <w:rFonts w:ascii="Times New Roman" w:eastAsia="Calibri" w:hAnsi="Times New Roman" w:cs="Times New Roman"/>
              </w:rPr>
              <w:t>119</w:t>
            </w:r>
            <w:r w:rsidR="000D6CA9" w:rsidRPr="00AF13AB">
              <w:rPr>
                <w:rFonts w:ascii="Times New Roman" w:eastAsia="Calibri" w:hAnsi="Times New Roman" w:cs="Times New Roman"/>
              </w:rPr>
              <w:t>3</w:t>
            </w:r>
            <w:r w:rsidRPr="00AF13AB">
              <w:rPr>
                <w:rFonts w:ascii="Times New Roman" w:eastAsia="Calibri" w:hAnsi="Times New Roman" w:cs="Times New Roman"/>
              </w:rPr>
              <w:t>,</w:t>
            </w:r>
            <w:r w:rsidR="000D6CA9" w:rsidRPr="00AF13A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761AB" w14:textId="6D158ED2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119</w:t>
            </w:r>
            <w:r w:rsidR="000D6CA9" w:rsidRPr="00AF13AB">
              <w:rPr>
                <w:rFonts w:ascii="Times New Roman" w:eastAsia="Calibri" w:hAnsi="Times New Roman" w:cs="Times New Roman"/>
              </w:rPr>
              <w:t>3</w:t>
            </w:r>
            <w:r w:rsidRPr="00AF13AB">
              <w:rPr>
                <w:rFonts w:ascii="Times New Roman" w:eastAsia="Calibri" w:hAnsi="Times New Roman" w:cs="Times New Roman"/>
              </w:rPr>
              <w:t>,</w:t>
            </w:r>
            <w:r w:rsidR="000D6CA9" w:rsidRPr="00AF13A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AEA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BB6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E829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E37E5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BD2786" w:rsidRPr="00AF13AB" w14:paraId="09817AD4" w14:textId="77777777" w:rsidTr="0018588B">
        <w:trPr>
          <w:trHeight w:val="345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72E5B" w14:textId="4751CB64" w:rsidR="00BD2786" w:rsidRPr="00AF13AB" w:rsidRDefault="00BD2786" w:rsidP="00BD2786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3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A6554" w14:textId="27F493E5" w:rsidR="00BD2786" w:rsidRPr="00AF13AB" w:rsidRDefault="00BD2786" w:rsidP="00BD278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F13AB"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DFC30" w14:textId="6CDA867D" w:rsidR="00BD2786" w:rsidRPr="00AF13AB" w:rsidRDefault="00BD2786" w:rsidP="00BD278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0B1E0" w14:textId="1666627F" w:rsidR="00BD2786" w:rsidRPr="00AF13AB" w:rsidRDefault="00BD2786" w:rsidP="00BD2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4C2B4" w14:textId="70DD69FE" w:rsidR="00BD2786" w:rsidRPr="00AF13AB" w:rsidRDefault="00BD2786" w:rsidP="00BD2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E558C" w14:textId="79381687" w:rsidR="00BD2786" w:rsidRPr="00AF13AB" w:rsidRDefault="00BD2786" w:rsidP="00BD2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4B3C1" w14:textId="77C5308D" w:rsidR="00BD2786" w:rsidRPr="00AF13AB" w:rsidRDefault="00BD2786" w:rsidP="00BD27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0A910" w14:textId="62E486A2" w:rsidR="00BD2786" w:rsidRPr="00AF13AB" w:rsidRDefault="00BD2786" w:rsidP="00BD2786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AF13AB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29C42" w14:textId="740DE6F7" w:rsidR="00BD2786" w:rsidRPr="00AF13AB" w:rsidRDefault="00BD2786" w:rsidP="00BD2786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  <w:r w:rsidRPr="00AF13AB">
              <w:rPr>
                <w:rFonts w:ascii="Times New Roman" w:hAnsi="Times New Roman" w:cs="Times New Roman"/>
              </w:rPr>
              <w:t>9</w:t>
            </w:r>
          </w:p>
        </w:tc>
      </w:tr>
      <w:tr w:rsidR="001112F5" w:rsidRPr="00AF13AB" w14:paraId="31FB3A53" w14:textId="77777777" w:rsidTr="0018588B">
        <w:trPr>
          <w:trHeight w:val="353"/>
        </w:trPr>
        <w:tc>
          <w:tcPr>
            <w:tcW w:w="5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0FC22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14:paraId="6305751F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14:paraId="636B1F1F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14:paraId="1F95C194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14:paraId="4F301206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Всего по мероприятиям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400F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24B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2039,0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5858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2039,0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01B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540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26184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3AC72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1112F5" w:rsidRPr="00AF13AB" w14:paraId="6D9AA023" w14:textId="77777777" w:rsidTr="0018588B">
        <w:trPr>
          <w:trHeight w:val="439"/>
        </w:trPr>
        <w:tc>
          <w:tcPr>
            <w:tcW w:w="5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962BD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DA54F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B877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1993,4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A9C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1993,4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524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2CBB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CF1F5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AF4B6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2F5" w:rsidRPr="00AF13AB" w14:paraId="61C4BC5F" w14:textId="77777777" w:rsidTr="0018588B">
        <w:trPr>
          <w:trHeight w:val="414"/>
        </w:trPr>
        <w:tc>
          <w:tcPr>
            <w:tcW w:w="5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E5D7F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A894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10EA2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2193,0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B20A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2193,0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DBFF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48EF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E7972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5D5B7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2F5" w:rsidRPr="00AF13AB" w14:paraId="7AC6294D" w14:textId="77777777" w:rsidTr="0018588B">
        <w:trPr>
          <w:trHeight w:val="404"/>
        </w:trPr>
        <w:tc>
          <w:tcPr>
            <w:tcW w:w="5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B821F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B188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992E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2864,9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4D5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2864,9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84A1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EAA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90486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F6C30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2F5" w:rsidRPr="00AF13AB" w14:paraId="3E3E2607" w14:textId="77777777" w:rsidTr="0018588B">
        <w:trPr>
          <w:trHeight w:val="427"/>
        </w:trPr>
        <w:tc>
          <w:tcPr>
            <w:tcW w:w="5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B7433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7A81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986A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3078,0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E60D8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3078,0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2B92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21F2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143CD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2F141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2F5" w:rsidRPr="00AF13AB" w14:paraId="1B48479D" w14:textId="77777777" w:rsidTr="0018588B">
        <w:trPr>
          <w:trHeight w:val="420"/>
        </w:trPr>
        <w:tc>
          <w:tcPr>
            <w:tcW w:w="5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5A518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B7FA9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2646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8724,9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27E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8724,9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3537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33B3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3D50C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0F0F2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2F5" w:rsidRPr="00AF13AB" w14:paraId="19DB3C4D" w14:textId="77777777" w:rsidTr="0018588B">
        <w:trPr>
          <w:trHeight w:val="412"/>
        </w:trPr>
        <w:tc>
          <w:tcPr>
            <w:tcW w:w="5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00164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22B61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D7BE" w14:textId="7EA90053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>3635,4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7403" w14:textId="28F56793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hAnsi="Times New Roman" w:cs="Times New Roman"/>
                <w:b/>
                <w:bCs/>
              </w:rPr>
              <w:t>3635,4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23E6D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C34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E2370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23796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2F5" w:rsidRPr="00AF13AB" w14:paraId="5E05CEB8" w14:textId="77777777" w:rsidTr="0018588B">
        <w:trPr>
          <w:trHeight w:val="417"/>
        </w:trPr>
        <w:tc>
          <w:tcPr>
            <w:tcW w:w="5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52267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58761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9CC2" w14:textId="17A40F33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4662,9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9684" w14:textId="56D991BB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4662,9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C3035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0440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9B80E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6E2C0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2F5" w:rsidRPr="00AF13AB" w14:paraId="5FE3D5F2" w14:textId="77777777" w:rsidTr="007B3B1E">
        <w:trPr>
          <w:trHeight w:val="417"/>
        </w:trPr>
        <w:tc>
          <w:tcPr>
            <w:tcW w:w="51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9482E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F7EE" w14:textId="0037174A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62E4" w14:textId="73A1FDA0" w:rsidR="001112F5" w:rsidRPr="00AF13AB" w:rsidRDefault="00E220CD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7</w:t>
            </w:r>
            <w:r w:rsidR="000E400C" w:rsidRPr="00AF13AB">
              <w:rPr>
                <w:rFonts w:ascii="Times New Roman" w:eastAsia="Calibri" w:hAnsi="Times New Roman" w:cs="Times New Roman"/>
                <w:b/>
                <w:bCs/>
              </w:rPr>
              <w:t>870,3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A15D" w14:textId="21FBB38A" w:rsidR="001112F5" w:rsidRPr="00AF13AB" w:rsidRDefault="00E220CD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7</w:t>
            </w:r>
            <w:r w:rsidR="000E400C" w:rsidRPr="00AF13AB">
              <w:rPr>
                <w:rFonts w:ascii="Times New Roman" w:eastAsia="Calibri" w:hAnsi="Times New Roman" w:cs="Times New Roman"/>
                <w:b/>
                <w:bCs/>
              </w:rPr>
              <w:t>870,3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5324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4434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6343E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EEE97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2F5" w:rsidRPr="00AF13AB" w14:paraId="2F59C828" w14:textId="77777777" w:rsidTr="007B3B1E">
        <w:trPr>
          <w:trHeight w:val="423"/>
        </w:trPr>
        <w:tc>
          <w:tcPr>
            <w:tcW w:w="5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F120F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AA7B" w14:textId="6C341AA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D1325" w14:textId="5F83C56D" w:rsidR="001112F5" w:rsidRPr="00AF13AB" w:rsidRDefault="00E220CD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7</w:t>
            </w:r>
            <w:r w:rsidR="000E400C" w:rsidRPr="00AF13AB">
              <w:rPr>
                <w:rFonts w:ascii="Times New Roman" w:eastAsia="Calibri" w:hAnsi="Times New Roman" w:cs="Times New Roman"/>
                <w:b/>
                <w:bCs/>
              </w:rPr>
              <w:t>870,3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197B" w14:textId="2B74B61D" w:rsidR="001112F5" w:rsidRPr="00AF13AB" w:rsidRDefault="00E220CD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7</w:t>
            </w:r>
            <w:r w:rsidR="000E400C" w:rsidRPr="00AF13AB">
              <w:rPr>
                <w:rFonts w:ascii="Times New Roman" w:eastAsia="Calibri" w:hAnsi="Times New Roman" w:cs="Times New Roman"/>
                <w:b/>
                <w:bCs/>
              </w:rPr>
              <w:t>870,3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4F83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13309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FCBAE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5A78E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24611" w:rsidRPr="00AF13AB" w14:paraId="580A8678" w14:textId="77777777" w:rsidTr="007B3B1E">
        <w:trPr>
          <w:trHeight w:val="423"/>
        </w:trPr>
        <w:tc>
          <w:tcPr>
            <w:tcW w:w="5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A8032" w14:textId="77777777" w:rsidR="00324611" w:rsidRPr="00AF13AB" w:rsidRDefault="00324611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B038" w14:textId="472551C3" w:rsidR="00324611" w:rsidRPr="00AF13AB" w:rsidRDefault="00324611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914B5" w14:textId="375E571A" w:rsidR="00324611" w:rsidRPr="00AF13AB" w:rsidRDefault="00E220CD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7</w:t>
            </w:r>
            <w:r w:rsidR="000E400C" w:rsidRPr="00AF13AB">
              <w:rPr>
                <w:rFonts w:ascii="Times New Roman" w:eastAsia="Calibri" w:hAnsi="Times New Roman" w:cs="Times New Roman"/>
                <w:b/>
                <w:bCs/>
              </w:rPr>
              <w:t>870,3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C3EB8" w14:textId="467152D4" w:rsidR="00324611" w:rsidRPr="00AF13AB" w:rsidRDefault="00E220CD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7</w:t>
            </w:r>
            <w:r w:rsidR="000E400C" w:rsidRPr="00AF13AB">
              <w:rPr>
                <w:rFonts w:ascii="Times New Roman" w:eastAsia="Calibri" w:hAnsi="Times New Roman" w:cs="Times New Roman"/>
                <w:b/>
                <w:bCs/>
              </w:rPr>
              <w:t>870,3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EDFF3" w14:textId="77777777" w:rsidR="00324611" w:rsidRPr="00AF13AB" w:rsidRDefault="00324611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5594" w14:textId="77777777" w:rsidR="00324611" w:rsidRPr="00AF13AB" w:rsidRDefault="00324611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9E29C" w14:textId="77777777" w:rsidR="00324611" w:rsidRPr="00AF13AB" w:rsidRDefault="00324611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75E53" w14:textId="77777777" w:rsidR="00324611" w:rsidRPr="00AF13AB" w:rsidRDefault="00324611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112F5" w:rsidRPr="00AF13AB" w14:paraId="46F7D98C" w14:textId="77777777" w:rsidTr="007B3B1E">
        <w:trPr>
          <w:trHeight w:val="423"/>
        </w:trPr>
        <w:tc>
          <w:tcPr>
            <w:tcW w:w="5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430F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6499" w14:textId="77777777" w:rsidR="001112F5" w:rsidRPr="00AF13AB" w:rsidRDefault="001112F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D2CBB" w14:textId="16A454FA" w:rsidR="001112F5" w:rsidRPr="00AF13AB" w:rsidRDefault="00E220CD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52</w:t>
            </w:r>
            <w:r w:rsidR="000E400C" w:rsidRPr="00AF13AB">
              <w:rPr>
                <w:rFonts w:ascii="Times New Roman" w:eastAsia="Calibri" w:hAnsi="Times New Roman" w:cs="Times New Roman"/>
                <w:b/>
                <w:bCs/>
              </w:rPr>
              <w:t>802,4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D209" w14:textId="4880255F" w:rsidR="001112F5" w:rsidRPr="00AF13AB" w:rsidRDefault="00E220CD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AF13AB">
              <w:rPr>
                <w:rFonts w:ascii="Times New Roman" w:eastAsia="Calibri" w:hAnsi="Times New Roman" w:cs="Times New Roman"/>
                <w:b/>
                <w:bCs/>
              </w:rPr>
              <w:t>52</w:t>
            </w:r>
            <w:r w:rsidR="001112F5" w:rsidRPr="00AF13AB">
              <w:rPr>
                <w:rFonts w:ascii="Times New Roman" w:eastAsia="Calibri" w:hAnsi="Times New Roman" w:cs="Times New Roman"/>
                <w:b/>
                <w:bCs/>
              </w:rPr>
              <w:t>8</w:t>
            </w:r>
            <w:r w:rsidR="000E400C" w:rsidRPr="00AF13AB">
              <w:rPr>
                <w:rFonts w:ascii="Times New Roman" w:eastAsia="Calibri" w:hAnsi="Times New Roman" w:cs="Times New Roman"/>
                <w:b/>
                <w:bCs/>
              </w:rPr>
              <w:t>02</w:t>
            </w:r>
            <w:r w:rsidR="001112F5" w:rsidRPr="00AF13AB">
              <w:rPr>
                <w:rFonts w:ascii="Times New Roman" w:eastAsia="Calibri" w:hAnsi="Times New Roman" w:cs="Times New Roman"/>
                <w:b/>
                <w:bCs/>
              </w:rPr>
              <w:t>,</w:t>
            </w:r>
            <w:r w:rsidR="000E400C" w:rsidRPr="00AF13AB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5D6A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B838C" w14:textId="77777777" w:rsidR="001112F5" w:rsidRPr="00AF13AB" w:rsidRDefault="001112F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7C1B" w14:textId="77777777" w:rsidR="001112F5" w:rsidRPr="00AF13AB" w:rsidRDefault="001112F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0761" w14:textId="77777777" w:rsidR="001112F5" w:rsidRPr="00AF13AB" w:rsidRDefault="001112F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D61AA60" w14:textId="144D0D5E" w:rsidR="00D00D46" w:rsidRPr="00AF13AB" w:rsidRDefault="00580FC2" w:rsidP="00D00D46">
      <w:pPr>
        <w:spacing w:after="0" w:line="100" w:lineRule="atLeast"/>
      </w:pPr>
      <w:r w:rsidRPr="00AF13AB">
        <w:br w:type="textWrapping" w:clear="all"/>
      </w:r>
    </w:p>
    <w:p w14:paraId="16D1E88A" w14:textId="77777777" w:rsidR="00D00D46" w:rsidRPr="00AF13AB" w:rsidRDefault="00D00D46" w:rsidP="00D00D46">
      <w:pPr>
        <w:shd w:val="clear" w:color="auto" w:fill="FFFFFF"/>
        <w:spacing w:after="0" w:line="100" w:lineRule="atLeast"/>
        <w:ind w:left="720"/>
        <w:rPr>
          <w:b/>
          <w:bCs/>
        </w:rPr>
      </w:pPr>
    </w:p>
    <w:p w14:paraId="0DD2AA70" w14:textId="77777777" w:rsidR="00D00D46" w:rsidRPr="00AF13AB" w:rsidRDefault="00D00D46" w:rsidP="00D00D46">
      <w:pPr>
        <w:numPr>
          <w:ilvl w:val="0"/>
          <w:numId w:val="5"/>
        </w:numPr>
        <w:shd w:val="clear" w:color="auto" w:fill="FFFFFF"/>
        <w:spacing w:after="0" w:line="100" w:lineRule="atLeast"/>
        <w:jc w:val="center"/>
        <w:rPr>
          <w:b/>
          <w:bCs/>
        </w:rPr>
      </w:pPr>
      <w:r w:rsidRPr="00AF13AB">
        <w:rPr>
          <w:rFonts w:ascii="Times New Roman" w:hAnsi="Times New Roman" w:cs="Times New Roman"/>
        </w:rPr>
        <w:t>Объем денежных средств из местного бюджета может быть откорректирован после утверждения сумм субсидий из краевого бюджета по направлениям.</w:t>
      </w:r>
    </w:p>
    <w:p w14:paraId="2F2C0E54" w14:textId="77777777" w:rsidR="00371722" w:rsidRPr="00AF13AB" w:rsidRDefault="00371722" w:rsidP="00371722">
      <w:pPr>
        <w:spacing w:after="0" w:line="100" w:lineRule="atLeast"/>
        <w:rPr>
          <w:sz w:val="2"/>
          <w:szCs w:val="2"/>
        </w:rPr>
      </w:pPr>
    </w:p>
    <w:p w14:paraId="482E6709" w14:textId="77777777" w:rsidR="00371722" w:rsidRPr="00AF13AB" w:rsidRDefault="00371722" w:rsidP="00371722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7FA4B304" w14:textId="02C86AD3" w:rsidR="00D217CC" w:rsidRPr="00AF13AB" w:rsidRDefault="00D217CC" w:rsidP="00371722">
      <w:pPr>
        <w:sectPr w:rsidR="00D217CC" w:rsidRPr="00AF13AB" w:rsidSect="001112F5">
          <w:pgSz w:w="16838" w:h="11906" w:orient="landscape"/>
          <w:pgMar w:top="142" w:right="820" w:bottom="426" w:left="567" w:header="708" w:footer="708" w:gutter="0"/>
          <w:cols w:space="708"/>
          <w:docGrid w:linePitch="360"/>
        </w:sectPr>
      </w:pPr>
    </w:p>
    <w:p w14:paraId="02B94268" w14:textId="77777777" w:rsidR="00D217CC" w:rsidRPr="00AF13AB" w:rsidRDefault="00D217CC" w:rsidP="00D217CC">
      <w:pPr>
        <w:pStyle w:val="11"/>
        <w:shd w:val="clear" w:color="auto" w:fill="FFFFFF"/>
        <w:spacing w:after="0"/>
        <w:jc w:val="center"/>
        <w:rPr>
          <w:sz w:val="28"/>
          <w:szCs w:val="28"/>
        </w:rPr>
      </w:pPr>
      <w:r w:rsidRPr="00AF13AB">
        <w:rPr>
          <w:b/>
          <w:bCs/>
          <w:sz w:val="28"/>
          <w:szCs w:val="28"/>
        </w:rPr>
        <w:t>4. Механизм реализации Подпрограммы</w:t>
      </w:r>
    </w:p>
    <w:p w14:paraId="18354D86" w14:textId="42408C80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4.1. Основными принципами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sz w:val="28"/>
          <w:szCs w:val="28"/>
        </w:rPr>
        <w:t>ы</w:t>
      </w:r>
      <w:r w:rsidRPr="00AF13AB">
        <w:rPr>
          <w:sz w:val="28"/>
          <w:szCs w:val="28"/>
        </w:rPr>
        <w:t xml:space="preserve">й режим «Налог на профессиональный доход» являются: </w:t>
      </w:r>
    </w:p>
    <w:p w14:paraId="4FEBDAEF" w14:textId="58D0F9F0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заявительный порядок обращения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sz w:val="28"/>
          <w:szCs w:val="28"/>
        </w:rPr>
        <w:t>ы</w:t>
      </w:r>
      <w:r w:rsidRPr="00AF13AB">
        <w:rPr>
          <w:sz w:val="28"/>
          <w:szCs w:val="28"/>
        </w:rPr>
        <w:t>й режим «Налог на профессиональный доход</w:t>
      </w:r>
      <w:r w:rsidRPr="00AF13AB">
        <w:rPr>
          <w:sz w:val="22"/>
          <w:szCs w:val="22"/>
        </w:rPr>
        <w:t>»</w:t>
      </w:r>
      <w:r w:rsidRPr="00AF13AB">
        <w:rPr>
          <w:sz w:val="28"/>
          <w:szCs w:val="28"/>
        </w:rPr>
        <w:t xml:space="preserve"> за оказанием поддержки; </w:t>
      </w:r>
    </w:p>
    <w:p w14:paraId="263AD7B8" w14:textId="123C5D1D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доступность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sz w:val="28"/>
          <w:szCs w:val="28"/>
        </w:rPr>
        <w:t>ы</w:t>
      </w:r>
      <w:r w:rsidRPr="00AF13AB">
        <w:rPr>
          <w:sz w:val="28"/>
          <w:szCs w:val="28"/>
        </w:rPr>
        <w:t>й режим «Налог на профессиональный доход» для всех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sz w:val="28"/>
          <w:szCs w:val="28"/>
        </w:rPr>
        <w:t>ы</w:t>
      </w:r>
      <w:r w:rsidRPr="00AF13AB">
        <w:rPr>
          <w:sz w:val="28"/>
          <w:szCs w:val="28"/>
        </w:rPr>
        <w:t xml:space="preserve">й режим «Налог на профессиональный доход»; </w:t>
      </w:r>
    </w:p>
    <w:p w14:paraId="3A727FF7" w14:textId="3E7635DB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равный доступ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sz w:val="28"/>
          <w:szCs w:val="28"/>
        </w:rPr>
        <w:t>ы</w:t>
      </w:r>
      <w:r w:rsidRPr="00AF13AB">
        <w:rPr>
          <w:sz w:val="28"/>
          <w:szCs w:val="28"/>
        </w:rPr>
        <w:t xml:space="preserve">й режим «Налог на профессиональный доход» к участию в программах (подпрограммах), соответствующих условиям, установленным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региональных программ (подпрограмм); </w:t>
      </w:r>
    </w:p>
    <w:p w14:paraId="55A40391" w14:textId="77777777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 xml:space="preserve">оказание поддержки с соблюдением требований, установленных Федеральным законом от 26 июля 2006 года N 135-ФЗ «О защите конкуренции»; </w:t>
      </w:r>
    </w:p>
    <w:p w14:paraId="1029AD8B" w14:textId="77777777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 xml:space="preserve">открытость процедур оказания поддержки. </w:t>
      </w:r>
    </w:p>
    <w:p w14:paraId="29F35523" w14:textId="4B978246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4.2. При обращении субъектов малого и среднего предпринимательства,</w:t>
      </w:r>
      <w:r w:rsidRPr="00AF13AB">
        <w:rPr>
          <w:sz w:val="22"/>
          <w:szCs w:val="22"/>
        </w:rPr>
        <w:t xml:space="preserve"> </w:t>
      </w:r>
      <w:r w:rsidRPr="00AF13AB">
        <w:rPr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sz w:val="28"/>
          <w:szCs w:val="28"/>
        </w:rPr>
        <w:t>ы</w:t>
      </w:r>
      <w:r w:rsidRPr="00AF13AB">
        <w:rPr>
          <w:sz w:val="28"/>
          <w:szCs w:val="28"/>
        </w:rPr>
        <w:t>й режим «Налог на профессиональный доход» за оказанием поддержки субъекты малого и среднего предпринимательства и физические лица, не являющихся индивидуальными предпринимателями и применяющими специальный налогов</w:t>
      </w:r>
      <w:r w:rsidR="00C92A77" w:rsidRPr="00AF13AB">
        <w:rPr>
          <w:sz w:val="28"/>
          <w:szCs w:val="28"/>
        </w:rPr>
        <w:t>ы</w:t>
      </w:r>
      <w:r w:rsidRPr="00AF13AB">
        <w:rPr>
          <w:sz w:val="28"/>
          <w:szCs w:val="28"/>
        </w:rPr>
        <w:t>й режим «Налог на профессиональный доход»</w:t>
      </w:r>
      <w:r w:rsidRPr="00AF13AB">
        <w:rPr>
          <w:sz w:val="22"/>
          <w:szCs w:val="22"/>
        </w:rPr>
        <w:t xml:space="preserve"> </w:t>
      </w:r>
      <w:r w:rsidRPr="00AF13AB">
        <w:rPr>
          <w:sz w:val="28"/>
          <w:szCs w:val="28"/>
        </w:rPr>
        <w:t xml:space="preserve">должны представить документы, подтверждающие их соответствие условиям, установленным статьей 4 Федерального закона Российской Федерации от 24 июля 2007 года № 209-ФЗ «О развитии малого и среднего предпринимательства в Российской Федерации». </w:t>
      </w:r>
    </w:p>
    <w:p w14:paraId="7715D68F" w14:textId="1D848911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4.3. Финансовая поддержка субъектов малого и среднего предпринимательства, а также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sz w:val="28"/>
          <w:szCs w:val="28"/>
        </w:rPr>
        <w:t>ы</w:t>
      </w:r>
      <w:r w:rsidRPr="00AF13AB">
        <w:rPr>
          <w:sz w:val="28"/>
          <w:szCs w:val="28"/>
        </w:rPr>
        <w:t>й режим «Налог на профессиональный доход»:</w:t>
      </w:r>
    </w:p>
    <w:p w14:paraId="1BD52AA8" w14:textId="72E4ADD1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4.3.1. Организация муниципального центра поддержки предпринимательства по оказанию консультационных услуг и услуг, 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sz w:val="28"/>
          <w:szCs w:val="28"/>
        </w:rPr>
        <w:t>ы</w:t>
      </w:r>
      <w:r w:rsidRPr="00AF13AB">
        <w:rPr>
          <w:sz w:val="28"/>
          <w:szCs w:val="28"/>
        </w:rPr>
        <w:t xml:space="preserve">й режим «Налог на профессиональный доход». </w:t>
      </w:r>
    </w:p>
    <w:p w14:paraId="5070C25A" w14:textId="1520EACC" w:rsidR="009C1572" w:rsidRPr="00AF13AB" w:rsidRDefault="00D217CC" w:rsidP="009C1572">
      <w:pPr>
        <w:pStyle w:val="caaieiaie1"/>
        <w:keepNext w:val="0"/>
        <w:jc w:val="both"/>
        <w:rPr>
          <w:bCs/>
          <w:szCs w:val="28"/>
        </w:rPr>
      </w:pPr>
      <w:r w:rsidRPr="00AF13AB">
        <w:rPr>
          <w:szCs w:val="28"/>
        </w:rPr>
        <w:t>4.3.2 Предоставление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осуществляется в соответствии с Порядком предоставления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</w:t>
      </w:r>
      <w:r w:rsidR="000F6656" w:rsidRPr="00AF13AB">
        <w:rPr>
          <w:szCs w:val="28"/>
        </w:rPr>
        <w:t>, утвержденного постановлением администрации муниципального образования Северский район</w:t>
      </w:r>
      <w:r w:rsidR="009C1572" w:rsidRPr="00AF13AB">
        <w:rPr>
          <w:szCs w:val="28"/>
        </w:rPr>
        <w:t xml:space="preserve"> от 15.08.2023 года № 1307 «</w:t>
      </w:r>
      <w:r w:rsidR="009C1572" w:rsidRPr="00AF13AB">
        <w:rPr>
          <w:bCs/>
          <w:szCs w:val="28"/>
        </w:rPr>
        <w:t xml:space="preserve">Об утверждении Порядка предоставления субсидий предприятиям пассажирского транспорта, в целях возмещения части затрат на выполнение работ по осуществлению регулярных </w:t>
      </w:r>
    </w:p>
    <w:p w14:paraId="10DCCDEA" w14:textId="7267615E" w:rsidR="009C1572" w:rsidRPr="00AF13AB" w:rsidRDefault="009C1572" w:rsidP="009C1572">
      <w:pPr>
        <w:pStyle w:val="caaieiaie1"/>
        <w:keepNext w:val="0"/>
        <w:jc w:val="both"/>
        <w:rPr>
          <w:bCs/>
          <w:szCs w:val="28"/>
        </w:rPr>
      </w:pPr>
      <w:r w:rsidRPr="00AF13AB">
        <w:rPr>
          <w:bCs/>
          <w:szCs w:val="28"/>
        </w:rPr>
        <w:t>перевозок по регулируемым тарифам»</w:t>
      </w:r>
    </w:p>
    <w:p w14:paraId="28689C8E" w14:textId="77777777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4.3.3. 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деятельности».</w:t>
      </w:r>
    </w:p>
    <w:p w14:paraId="504AB632" w14:textId="77777777" w:rsidR="00D217CC" w:rsidRPr="00AF13AB" w:rsidRDefault="00D217CC" w:rsidP="00D217CC">
      <w:pPr>
        <w:pStyle w:val="11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4.3.4. Финансирование мероприятий по проведению совещаний, конференций, «круглых столов», семинаров по проблемам малого бизнеса; организация участия субъектов малого и среднего предпринимательства в краевых мероприятиях, касающихся малого бизнеса, осуществляется по мере необходимости, в соответствии с заключенными муниципальными контрактами.</w:t>
      </w:r>
    </w:p>
    <w:p w14:paraId="5D3C885C" w14:textId="77777777" w:rsidR="00D217CC" w:rsidRPr="00AF13AB" w:rsidRDefault="00D217CC" w:rsidP="00D217CC">
      <w:pPr>
        <w:pStyle w:val="11"/>
        <w:shd w:val="clear" w:color="auto" w:fill="FFFFFF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AF13AB">
        <w:rPr>
          <w:sz w:val="28"/>
          <w:szCs w:val="28"/>
        </w:rPr>
        <w:t xml:space="preserve">4.3.5. Финансирование мероприятий по организации участия в краевых и районных конкурсах субъектов малого и среднего предпринимательства; организация и проведение </w:t>
      </w:r>
      <w:proofErr w:type="spellStart"/>
      <w:r w:rsidRPr="00AF13AB">
        <w:rPr>
          <w:sz w:val="28"/>
          <w:szCs w:val="28"/>
        </w:rPr>
        <w:t>выставочно</w:t>
      </w:r>
      <w:proofErr w:type="spellEnd"/>
      <w:r w:rsidRPr="00AF13AB">
        <w:rPr>
          <w:sz w:val="28"/>
          <w:szCs w:val="28"/>
        </w:rPr>
        <w:t xml:space="preserve"> - ярмарочной деятельности сельхоз и товаропроизводителей на краевом и районном уровне, награждение участников проведенных мероприятий.</w:t>
      </w:r>
    </w:p>
    <w:p w14:paraId="76481659" w14:textId="08E3B296" w:rsidR="00D217CC" w:rsidRPr="00AF13AB" w:rsidRDefault="00D217CC" w:rsidP="00D217CC">
      <w:pPr>
        <w:pStyle w:val="11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4.3.6. Финансирование мероприятий по приобретению, изготовлению и размещению баннеров, стендов, рекламных буклетов, прочих 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sz w:val="28"/>
          <w:szCs w:val="28"/>
        </w:rPr>
        <w:t>ы</w:t>
      </w:r>
      <w:r w:rsidRPr="00AF13AB">
        <w:rPr>
          <w:sz w:val="28"/>
          <w:szCs w:val="28"/>
        </w:rPr>
        <w:t>й режим «Налог на профессиональный доход»,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sz w:val="28"/>
          <w:szCs w:val="28"/>
        </w:rPr>
        <w:t>ы</w:t>
      </w:r>
      <w:r w:rsidRPr="00AF13AB">
        <w:rPr>
          <w:sz w:val="28"/>
          <w:szCs w:val="28"/>
        </w:rPr>
        <w:t xml:space="preserve">й режим «Налог на профессиональный доход». </w:t>
      </w:r>
    </w:p>
    <w:p w14:paraId="468E47DF" w14:textId="141CE828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4.4. Инфраструктурой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sz w:val="28"/>
          <w:szCs w:val="28"/>
        </w:rPr>
        <w:t>ы</w:t>
      </w:r>
      <w:r w:rsidRPr="00AF13AB">
        <w:rPr>
          <w:sz w:val="28"/>
          <w:szCs w:val="28"/>
        </w:rPr>
        <w:t>й режим «Налог на профессиональный доход» на территории Северского района признается система коммерческих и некоммерческих организаций, соответствующих следующим требованиям:</w:t>
      </w:r>
    </w:p>
    <w:p w14:paraId="5B681372" w14:textId="77777777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организации зарегистрированы и осуществляют деятельность на территории муниципального образования Северский район;</w:t>
      </w:r>
    </w:p>
    <w:p w14:paraId="42BEE9A9" w14:textId="573F8E06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организации осуществляют деятельность по оказанию поддержки субъектам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sz w:val="28"/>
          <w:szCs w:val="28"/>
        </w:rPr>
        <w:t>ы</w:t>
      </w:r>
      <w:r w:rsidRPr="00AF13AB">
        <w:rPr>
          <w:sz w:val="28"/>
          <w:szCs w:val="28"/>
        </w:rPr>
        <w:t>й режим «Налог на профессиональный доход»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sz w:val="28"/>
          <w:szCs w:val="28"/>
        </w:rPr>
        <w:t>ы</w:t>
      </w:r>
      <w:r w:rsidRPr="00AF13AB">
        <w:rPr>
          <w:sz w:val="28"/>
          <w:szCs w:val="28"/>
        </w:rPr>
        <w:t>й режим «Налог на профессиональный доход»;</w:t>
      </w:r>
    </w:p>
    <w:p w14:paraId="3116CBCA" w14:textId="77777777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14:paraId="5294E497" w14:textId="5C50C10F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4.5. Инфраструктура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 w:rsidRPr="00AF13AB">
        <w:rPr>
          <w:sz w:val="28"/>
          <w:szCs w:val="28"/>
        </w:rPr>
        <w:t>ы</w:t>
      </w:r>
      <w:r w:rsidRPr="00AF13AB">
        <w:rPr>
          <w:sz w:val="28"/>
          <w:szCs w:val="28"/>
        </w:rPr>
        <w:t>й режим «Налог на профессиональный доход» в муниципальном образовании Северский район включает в себя:</w:t>
      </w:r>
    </w:p>
    <w:p w14:paraId="35125763" w14:textId="77777777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Муниципальный центр поддержки предпринимательства Северского района;</w:t>
      </w:r>
    </w:p>
    <w:p w14:paraId="1BAF4556" w14:textId="77777777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Союз «Северская районная торгово-промышленная палата»;</w:t>
      </w:r>
    </w:p>
    <w:p w14:paraId="2E03BBF3" w14:textId="77777777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Муниципальный коворкинг-центр Северского района.</w:t>
      </w:r>
    </w:p>
    <w:p w14:paraId="604E2C99" w14:textId="77777777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4.6. Предоставление поддержки организациям инфраструктуры осуществляется в соответствии с действующим законодательством и Подпрограммой.</w:t>
      </w:r>
    </w:p>
    <w:p w14:paraId="3211C2D3" w14:textId="77777777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4.7. Контроль за ходом реализации Подпрограммы осуществляет администрация муниципального образования Северский район.</w:t>
      </w:r>
    </w:p>
    <w:p w14:paraId="6E6BD8F0" w14:textId="77777777" w:rsidR="00D217CC" w:rsidRPr="00AF13AB" w:rsidRDefault="00D217CC" w:rsidP="00D217CC">
      <w:pPr>
        <w:pStyle w:val="11"/>
        <w:tabs>
          <w:tab w:val="left" w:pos="709"/>
          <w:tab w:val="left" w:pos="851"/>
        </w:tabs>
        <w:spacing w:after="0"/>
        <w:ind w:firstLine="709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4.8. Текущее управление Подпрограммой осуществляет координатор Подпрограммы – управление по развитию малого бизнеса и потребительской сферы;</w:t>
      </w:r>
    </w:p>
    <w:p w14:paraId="3A6E698C" w14:textId="77777777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 xml:space="preserve">несет ответственность за реализацию Подпрограммы, осуществляет координацию исполнителей мероприятий Подпрограммы; </w:t>
      </w:r>
    </w:p>
    <w:p w14:paraId="38D3EB2A" w14:textId="77777777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ежегодно в установленном порядке принимает меры по уточнению целевых показателей и затрат по программным мероприятиям, механизму реализации Подпрограммы, составу исполнителей с учетом, выделяемых на реализацию Подпрограммы финансовых средств;</w:t>
      </w:r>
    </w:p>
    <w:p w14:paraId="34F172CA" w14:textId="77777777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разрабатывает в пределах своих полномочий правовые акты, необходимые для выполнения Подпрограммы;</w:t>
      </w:r>
    </w:p>
    <w:p w14:paraId="2DCD82A1" w14:textId="77777777" w:rsidR="00D217CC" w:rsidRPr="00AF13AB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разрабатывает перечень целевых индикаторов и показателей для мониторинга реализации программных мероприятий и осуществляет ведение ежеквартальной отчетности по реализации Подпрограммы;</w:t>
      </w:r>
    </w:p>
    <w:p w14:paraId="40192CC3" w14:textId="77777777" w:rsidR="00D217CC" w:rsidRPr="00AF13AB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организует размещение в сети «Интернет» текста Подпрограммы, а также информации о ходе и результатах реализации Подпрограммы.</w:t>
      </w:r>
    </w:p>
    <w:p w14:paraId="20D6F940" w14:textId="77777777" w:rsidR="00D217CC" w:rsidRPr="00AF13AB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AF13AB">
        <w:rPr>
          <w:sz w:val="28"/>
          <w:szCs w:val="28"/>
        </w:rPr>
        <w:t>4.9. Предоставление муниципальной преференции в целях поддержки производителей товаров (сельскохозяйственных и продовольственных товаров, в том числе фермерской продукции, текстиля, одежды, обуви и прочих) в виде предоставления права на размещение нестационарных (мобильных) торговых объектов без проведения торгов на безвозмездной основе осуществляется на основании соответствующего нормативного акта администрации муниципального образования Северский район регламентирующего Порядок предоставления преференции.</w:t>
      </w:r>
    </w:p>
    <w:p w14:paraId="7224DFDE" w14:textId="77777777" w:rsidR="00D217CC" w:rsidRPr="00AF13AB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AD3CC4" w14:textId="77777777" w:rsidR="00D217CC" w:rsidRPr="00AF13AB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1000DB16" w14:textId="77777777" w:rsidR="00D217CC" w:rsidRPr="00AF13AB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E19118" w14:textId="77777777" w:rsidR="00D217CC" w:rsidRPr="00AF13AB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AF13AB">
        <w:rPr>
          <w:sz w:val="28"/>
          <w:szCs w:val="28"/>
        </w:rPr>
        <w:t xml:space="preserve">Начальник управления </w:t>
      </w:r>
    </w:p>
    <w:p w14:paraId="6787FEBD" w14:textId="77777777" w:rsidR="00D217CC" w:rsidRPr="00AF13AB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AF13AB">
        <w:rPr>
          <w:sz w:val="28"/>
          <w:szCs w:val="28"/>
        </w:rPr>
        <w:t xml:space="preserve">по развитию малого бизнеса </w:t>
      </w:r>
    </w:p>
    <w:p w14:paraId="67447B44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  <w:r w:rsidRPr="00AF13AB">
        <w:rPr>
          <w:sz w:val="28"/>
          <w:szCs w:val="28"/>
        </w:rPr>
        <w:t>и потребительской сферы                                                                О.М.Журавель</w:t>
      </w:r>
    </w:p>
    <w:p w14:paraId="4939BB0A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</w:p>
    <w:p w14:paraId="7552554B" w14:textId="729F1C93" w:rsidR="00D217CC" w:rsidRDefault="00D217CC" w:rsidP="00D217CC"/>
    <w:sectPr w:rsidR="00D217CC" w:rsidSect="001E65A5">
      <w:pgSz w:w="11906" w:h="16838"/>
      <w:pgMar w:top="1134" w:right="851" w:bottom="993" w:left="1701" w:header="709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00544B" w14:textId="77777777" w:rsidR="00154E7D" w:rsidRDefault="00154E7D" w:rsidP="00D0273E">
      <w:pPr>
        <w:spacing w:after="0" w:line="240" w:lineRule="auto"/>
      </w:pPr>
      <w:r>
        <w:separator/>
      </w:r>
    </w:p>
  </w:endnote>
  <w:endnote w:type="continuationSeparator" w:id="0">
    <w:p w14:paraId="08A7D175" w14:textId="77777777" w:rsidR="00154E7D" w:rsidRDefault="00154E7D" w:rsidP="00D0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charset w:val="CC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2EE6B6" w14:textId="77777777" w:rsidR="00154E7D" w:rsidRDefault="00154E7D" w:rsidP="00D0273E">
      <w:pPr>
        <w:spacing w:after="0" w:line="240" w:lineRule="auto"/>
      </w:pPr>
      <w:r>
        <w:separator/>
      </w:r>
    </w:p>
  </w:footnote>
  <w:footnote w:type="continuationSeparator" w:id="0">
    <w:p w14:paraId="2EDF4092" w14:textId="77777777" w:rsidR="00154E7D" w:rsidRDefault="00154E7D" w:rsidP="00D0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E65A8" w14:textId="1B33BEB6" w:rsidR="000B18CB" w:rsidRPr="000B18CB" w:rsidRDefault="000B18CB">
    <w:pPr>
      <w:pStyle w:val="af3"/>
      <w:jc w:val="center"/>
      <w:rPr>
        <w:rFonts w:ascii="Times New Roman" w:hAnsi="Times New Roman" w:cs="Times New Roman"/>
        <w:sz w:val="24"/>
        <w:szCs w:val="24"/>
      </w:rPr>
    </w:pPr>
  </w:p>
  <w:p w14:paraId="5C646CE3" w14:textId="5452210B" w:rsidR="00192E86" w:rsidRPr="000B18CB" w:rsidRDefault="00192E86" w:rsidP="000B18CB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610"/>
        </w:tabs>
        <w:ind w:left="404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610"/>
        </w:tabs>
        <w:ind w:left="418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10"/>
        </w:tabs>
        <w:ind w:left="433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610"/>
        </w:tabs>
        <w:ind w:left="447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10"/>
        </w:tabs>
        <w:ind w:left="461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610"/>
        </w:tabs>
        <w:ind w:left="476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610"/>
        </w:tabs>
        <w:ind w:left="490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610"/>
        </w:tabs>
        <w:ind w:left="505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610"/>
        </w:tabs>
        <w:ind w:left="519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  <w:szCs w:val="2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  <w:szCs w:val="2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Symbol" w:hAnsi="Symbol" w:cs="OpenSymbol"/>
        <w:sz w:val="28"/>
        <w:szCs w:val="28"/>
      </w:rPr>
    </w:lvl>
  </w:abstractNum>
  <w:abstractNum w:abstractNumId="5" w15:restartNumberingAfterBreak="0">
    <w:nsid w:val="0A70128D"/>
    <w:multiLevelType w:val="hybridMultilevel"/>
    <w:tmpl w:val="EDA0A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D2DDE"/>
    <w:multiLevelType w:val="hybridMultilevel"/>
    <w:tmpl w:val="DE0C123E"/>
    <w:lvl w:ilvl="0" w:tplc="E0BC1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106675">
    <w:abstractNumId w:val="6"/>
  </w:num>
  <w:num w:numId="2" w16cid:durableId="2054839164">
    <w:abstractNumId w:val="2"/>
  </w:num>
  <w:num w:numId="3" w16cid:durableId="1573078211">
    <w:abstractNumId w:val="0"/>
  </w:num>
  <w:num w:numId="4" w16cid:durableId="1055393585">
    <w:abstractNumId w:val="1"/>
  </w:num>
  <w:num w:numId="5" w16cid:durableId="815876222">
    <w:abstractNumId w:val="3"/>
  </w:num>
  <w:num w:numId="6" w16cid:durableId="1849831725">
    <w:abstractNumId w:val="4"/>
  </w:num>
  <w:num w:numId="7" w16cid:durableId="18507502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A76"/>
    <w:rsid w:val="00017482"/>
    <w:rsid w:val="00022A40"/>
    <w:rsid w:val="00024056"/>
    <w:rsid w:val="00025629"/>
    <w:rsid w:val="00026D76"/>
    <w:rsid w:val="00061591"/>
    <w:rsid w:val="00063D5C"/>
    <w:rsid w:val="0008082C"/>
    <w:rsid w:val="000A324B"/>
    <w:rsid w:val="000A35E5"/>
    <w:rsid w:val="000A6383"/>
    <w:rsid w:val="000B18CB"/>
    <w:rsid w:val="000B6320"/>
    <w:rsid w:val="000B6BC6"/>
    <w:rsid w:val="000C055D"/>
    <w:rsid w:val="000C47ED"/>
    <w:rsid w:val="000D1218"/>
    <w:rsid w:val="000D6CA9"/>
    <w:rsid w:val="000E1026"/>
    <w:rsid w:val="000E400C"/>
    <w:rsid w:val="000F6656"/>
    <w:rsid w:val="001112F5"/>
    <w:rsid w:val="0011260F"/>
    <w:rsid w:val="00141721"/>
    <w:rsid w:val="00147F78"/>
    <w:rsid w:val="00154E7D"/>
    <w:rsid w:val="0015669F"/>
    <w:rsid w:val="00180B15"/>
    <w:rsid w:val="00183CA5"/>
    <w:rsid w:val="0018588B"/>
    <w:rsid w:val="00192E86"/>
    <w:rsid w:val="00193320"/>
    <w:rsid w:val="001A1FC6"/>
    <w:rsid w:val="001A40C3"/>
    <w:rsid w:val="001B6DED"/>
    <w:rsid w:val="001C70E2"/>
    <w:rsid w:val="001D3500"/>
    <w:rsid w:val="001E309B"/>
    <w:rsid w:val="001E65A5"/>
    <w:rsid w:val="001F070D"/>
    <w:rsid w:val="001F1A39"/>
    <w:rsid w:val="001F4380"/>
    <w:rsid w:val="002004E7"/>
    <w:rsid w:val="002149AC"/>
    <w:rsid w:val="0023502B"/>
    <w:rsid w:val="002442CC"/>
    <w:rsid w:val="00252204"/>
    <w:rsid w:val="00255B65"/>
    <w:rsid w:val="002576A1"/>
    <w:rsid w:val="00266A35"/>
    <w:rsid w:val="00293826"/>
    <w:rsid w:val="002A4A88"/>
    <w:rsid w:val="002B6FF6"/>
    <w:rsid w:val="002C3F36"/>
    <w:rsid w:val="002C54E7"/>
    <w:rsid w:val="002D178A"/>
    <w:rsid w:val="002E3201"/>
    <w:rsid w:val="002E42DE"/>
    <w:rsid w:val="002E4490"/>
    <w:rsid w:val="00313E61"/>
    <w:rsid w:val="00324205"/>
    <w:rsid w:val="00324611"/>
    <w:rsid w:val="003250BF"/>
    <w:rsid w:val="003677D0"/>
    <w:rsid w:val="00371722"/>
    <w:rsid w:val="003806C7"/>
    <w:rsid w:val="00383FF0"/>
    <w:rsid w:val="003970F6"/>
    <w:rsid w:val="003A7EA6"/>
    <w:rsid w:val="003B4A7D"/>
    <w:rsid w:val="003C7EFA"/>
    <w:rsid w:val="003E6E31"/>
    <w:rsid w:val="00411A54"/>
    <w:rsid w:val="00416E4C"/>
    <w:rsid w:val="0044697A"/>
    <w:rsid w:val="004768A7"/>
    <w:rsid w:val="004C4EFF"/>
    <w:rsid w:val="004E4923"/>
    <w:rsid w:val="005069D6"/>
    <w:rsid w:val="00515C65"/>
    <w:rsid w:val="00537FD6"/>
    <w:rsid w:val="005510C4"/>
    <w:rsid w:val="00561725"/>
    <w:rsid w:val="0056536D"/>
    <w:rsid w:val="00576796"/>
    <w:rsid w:val="00580FC2"/>
    <w:rsid w:val="0058266C"/>
    <w:rsid w:val="005853A7"/>
    <w:rsid w:val="0058725B"/>
    <w:rsid w:val="005B12FE"/>
    <w:rsid w:val="005C0145"/>
    <w:rsid w:val="005D3EBF"/>
    <w:rsid w:val="005E09B5"/>
    <w:rsid w:val="005E252C"/>
    <w:rsid w:val="005E271F"/>
    <w:rsid w:val="005E7796"/>
    <w:rsid w:val="005F06E6"/>
    <w:rsid w:val="005F0DDD"/>
    <w:rsid w:val="005F4265"/>
    <w:rsid w:val="006078A9"/>
    <w:rsid w:val="0062035D"/>
    <w:rsid w:val="006269DE"/>
    <w:rsid w:val="0066122A"/>
    <w:rsid w:val="00664B23"/>
    <w:rsid w:val="006800D6"/>
    <w:rsid w:val="0068215D"/>
    <w:rsid w:val="00685A00"/>
    <w:rsid w:val="00685DBB"/>
    <w:rsid w:val="006A2A50"/>
    <w:rsid w:val="006A60CF"/>
    <w:rsid w:val="006B2CD1"/>
    <w:rsid w:val="006B6E0D"/>
    <w:rsid w:val="006C7D05"/>
    <w:rsid w:val="006D4278"/>
    <w:rsid w:val="006E2F06"/>
    <w:rsid w:val="00710EDC"/>
    <w:rsid w:val="00744CD3"/>
    <w:rsid w:val="00750268"/>
    <w:rsid w:val="00767EF4"/>
    <w:rsid w:val="007710FF"/>
    <w:rsid w:val="00773F6F"/>
    <w:rsid w:val="00785F85"/>
    <w:rsid w:val="007A4E9D"/>
    <w:rsid w:val="007B3B1E"/>
    <w:rsid w:val="007B6290"/>
    <w:rsid w:val="007C384E"/>
    <w:rsid w:val="007C466B"/>
    <w:rsid w:val="007D42F1"/>
    <w:rsid w:val="007D4415"/>
    <w:rsid w:val="007E5FA9"/>
    <w:rsid w:val="00823CD2"/>
    <w:rsid w:val="00831339"/>
    <w:rsid w:val="00832A50"/>
    <w:rsid w:val="008460D6"/>
    <w:rsid w:val="00853532"/>
    <w:rsid w:val="008745B3"/>
    <w:rsid w:val="00874F2B"/>
    <w:rsid w:val="00880AB9"/>
    <w:rsid w:val="00884D71"/>
    <w:rsid w:val="0089025B"/>
    <w:rsid w:val="00895D56"/>
    <w:rsid w:val="008A4CC0"/>
    <w:rsid w:val="008B0428"/>
    <w:rsid w:val="008B2386"/>
    <w:rsid w:val="008B38F5"/>
    <w:rsid w:val="008F0C2E"/>
    <w:rsid w:val="00906E71"/>
    <w:rsid w:val="0093519E"/>
    <w:rsid w:val="00973B7D"/>
    <w:rsid w:val="00986723"/>
    <w:rsid w:val="009877AF"/>
    <w:rsid w:val="009A0BC4"/>
    <w:rsid w:val="009A4318"/>
    <w:rsid w:val="009C1572"/>
    <w:rsid w:val="009C4E5B"/>
    <w:rsid w:val="009C66AB"/>
    <w:rsid w:val="009D6D92"/>
    <w:rsid w:val="009F011D"/>
    <w:rsid w:val="00A01B20"/>
    <w:rsid w:val="00A06A93"/>
    <w:rsid w:val="00A17006"/>
    <w:rsid w:val="00A37762"/>
    <w:rsid w:val="00A41CFD"/>
    <w:rsid w:val="00A435B5"/>
    <w:rsid w:val="00A45587"/>
    <w:rsid w:val="00A5542F"/>
    <w:rsid w:val="00A869A2"/>
    <w:rsid w:val="00A931FD"/>
    <w:rsid w:val="00A953DB"/>
    <w:rsid w:val="00A962D7"/>
    <w:rsid w:val="00AA2F28"/>
    <w:rsid w:val="00AC0B04"/>
    <w:rsid w:val="00AC1727"/>
    <w:rsid w:val="00AD3233"/>
    <w:rsid w:val="00AE3A15"/>
    <w:rsid w:val="00AE6B5A"/>
    <w:rsid w:val="00AF00DB"/>
    <w:rsid w:val="00AF13AB"/>
    <w:rsid w:val="00AF78E2"/>
    <w:rsid w:val="00B01C4E"/>
    <w:rsid w:val="00B13B5A"/>
    <w:rsid w:val="00B330A4"/>
    <w:rsid w:val="00B43ACF"/>
    <w:rsid w:val="00B536E4"/>
    <w:rsid w:val="00B53ABF"/>
    <w:rsid w:val="00B6734C"/>
    <w:rsid w:val="00B87C28"/>
    <w:rsid w:val="00B9312F"/>
    <w:rsid w:val="00B937C4"/>
    <w:rsid w:val="00B93A5C"/>
    <w:rsid w:val="00B943DD"/>
    <w:rsid w:val="00BA6FF7"/>
    <w:rsid w:val="00BD2786"/>
    <w:rsid w:val="00BE145D"/>
    <w:rsid w:val="00C019F3"/>
    <w:rsid w:val="00C32FC1"/>
    <w:rsid w:val="00C45919"/>
    <w:rsid w:val="00C47A7F"/>
    <w:rsid w:val="00C77B08"/>
    <w:rsid w:val="00C92A77"/>
    <w:rsid w:val="00CA17EF"/>
    <w:rsid w:val="00CB0A76"/>
    <w:rsid w:val="00CC6170"/>
    <w:rsid w:val="00D00D46"/>
    <w:rsid w:val="00D01A3B"/>
    <w:rsid w:val="00D0273E"/>
    <w:rsid w:val="00D02EFF"/>
    <w:rsid w:val="00D112F3"/>
    <w:rsid w:val="00D17BED"/>
    <w:rsid w:val="00D217CC"/>
    <w:rsid w:val="00D2466B"/>
    <w:rsid w:val="00D3512A"/>
    <w:rsid w:val="00D35FC0"/>
    <w:rsid w:val="00D36491"/>
    <w:rsid w:val="00D37096"/>
    <w:rsid w:val="00D708AF"/>
    <w:rsid w:val="00D83FA3"/>
    <w:rsid w:val="00D92226"/>
    <w:rsid w:val="00DA4BEE"/>
    <w:rsid w:val="00DA64B7"/>
    <w:rsid w:val="00DC46DE"/>
    <w:rsid w:val="00DD2970"/>
    <w:rsid w:val="00DE1968"/>
    <w:rsid w:val="00DE3694"/>
    <w:rsid w:val="00DF184B"/>
    <w:rsid w:val="00E00323"/>
    <w:rsid w:val="00E112A0"/>
    <w:rsid w:val="00E220CD"/>
    <w:rsid w:val="00E2756B"/>
    <w:rsid w:val="00E344A5"/>
    <w:rsid w:val="00E3650F"/>
    <w:rsid w:val="00E55B7F"/>
    <w:rsid w:val="00E56D40"/>
    <w:rsid w:val="00E76F8A"/>
    <w:rsid w:val="00E90722"/>
    <w:rsid w:val="00EA4432"/>
    <w:rsid w:val="00EA55BE"/>
    <w:rsid w:val="00EC5A7C"/>
    <w:rsid w:val="00EE25B4"/>
    <w:rsid w:val="00EE7CE9"/>
    <w:rsid w:val="00EF4556"/>
    <w:rsid w:val="00EF61E8"/>
    <w:rsid w:val="00F20DD2"/>
    <w:rsid w:val="00F40481"/>
    <w:rsid w:val="00F4195E"/>
    <w:rsid w:val="00F419CA"/>
    <w:rsid w:val="00F52D6D"/>
    <w:rsid w:val="00F564E1"/>
    <w:rsid w:val="00F70FDF"/>
    <w:rsid w:val="00FA1C7C"/>
    <w:rsid w:val="00FA38CA"/>
    <w:rsid w:val="00F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67D87"/>
  <w15:chartTrackingRefBased/>
  <w15:docId w15:val="{209F2B8B-D38B-4E05-8832-57545E2C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725"/>
    <w:pPr>
      <w:suppressAutoHyphens/>
      <w:spacing w:after="200" w:line="276" w:lineRule="auto"/>
    </w:pPr>
    <w:rPr>
      <w:rFonts w:ascii="Calibri" w:eastAsia="Times New Roman" w:hAnsi="Calibri" w:cs="Calibri"/>
      <w:kern w:val="1"/>
      <w:lang w:eastAsia="ar-SA"/>
    </w:rPr>
  </w:style>
  <w:style w:type="paragraph" w:styleId="1">
    <w:name w:val="heading 1"/>
    <w:basedOn w:val="a"/>
    <w:next w:val="a0"/>
    <w:link w:val="10"/>
    <w:qFormat/>
    <w:rsid w:val="00561725"/>
    <w:pPr>
      <w:keepNext/>
      <w:shd w:val="clear" w:color="auto" w:fill="FFFFFF"/>
      <w:spacing w:before="28" w:after="100" w:line="323" w:lineRule="atLeast"/>
      <w:jc w:val="center"/>
      <w:outlineLvl w:val="0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0"/>
    <w:link w:val="20"/>
    <w:qFormat/>
    <w:rsid w:val="00D217CC"/>
    <w:pPr>
      <w:keepNext/>
      <w:keepLines/>
      <w:tabs>
        <w:tab w:val="num" w:pos="0"/>
      </w:tabs>
      <w:spacing w:before="200" w:after="0"/>
      <w:ind w:left="576" w:hanging="576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9C66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61725"/>
    <w:rPr>
      <w:rFonts w:ascii="Times New Roman" w:eastAsia="Times New Roman" w:hAnsi="Times New Roman" w:cs="Times New Roman"/>
      <w:b/>
      <w:bCs/>
      <w:color w:val="000000"/>
      <w:kern w:val="1"/>
      <w:sz w:val="28"/>
      <w:szCs w:val="28"/>
      <w:shd w:val="clear" w:color="auto" w:fill="FFFFFF"/>
      <w:lang w:eastAsia="ar-SA"/>
    </w:rPr>
  </w:style>
  <w:style w:type="character" w:customStyle="1" w:styleId="a4">
    <w:name w:val="Гипертекстовая ссылка"/>
    <w:rsid w:val="00561725"/>
    <w:rPr>
      <w:rFonts w:cs="Times New Roman"/>
      <w:color w:val="106BBE"/>
    </w:rPr>
  </w:style>
  <w:style w:type="character" w:customStyle="1" w:styleId="a5">
    <w:name w:val="Цветовое выделение"/>
    <w:rsid w:val="00561725"/>
    <w:rPr>
      <w:b/>
      <w:color w:val="26282F"/>
    </w:rPr>
  </w:style>
  <w:style w:type="paragraph" w:styleId="a0">
    <w:name w:val="Body Text"/>
    <w:basedOn w:val="a"/>
    <w:link w:val="a6"/>
    <w:rsid w:val="00561725"/>
    <w:pPr>
      <w:spacing w:after="120" w:line="100" w:lineRule="atLeast"/>
      <w:ind w:firstLine="85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0"/>
    <w:rsid w:val="0056172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1">
    <w:name w:val="Обычный (Интернет)1"/>
    <w:basedOn w:val="a"/>
    <w:rsid w:val="00561725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Нормальный (таблица)"/>
    <w:basedOn w:val="a"/>
    <w:rsid w:val="00561725"/>
    <w:pPr>
      <w:widowControl w:val="0"/>
      <w:spacing w:after="0" w:line="100" w:lineRule="atLeast"/>
      <w:jc w:val="both"/>
    </w:pPr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1"/>
    <w:link w:val="6"/>
    <w:rsid w:val="009C66AB"/>
    <w:rPr>
      <w:rFonts w:asciiTheme="majorHAnsi" w:eastAsiaTheme="majorEastAsia" w:hAnsiTheme="majorHAnsi" w:cstheme="majorBidi"/>
      <w:color w:val="1F3763" w:themeColor="accent1" w:themeShade="7F"/>
      <w:kern w:val="1"/>
      <w:lang w:eastAsia="ar-SA"/>
    </w:rPr>
  </w:style>
  <w:style w:type="character" w:customStyle="1" w:styleId="20">
    <w:name w:val="Заголовок 2 Знак"/>
    <w:basedOn w:val="a1"/>
    <w:link w:val="2"/>
    <w:rsid w:val="00D217CC"/>
    <w:rPr>
      <w:rFonts w:ascii="Cambria" w:eastAsia="Times New Roman" w:hAnsi="Cambria" w:cs="Cambria"/>
      <w:b/>
      <w:bCs/>
      <w:color w:val="4F81BD"/>
      <w:kern w:val="1"/>
      <w:sz w:val="26"/>
      <w:szCs w:val="26"/>
      <w:lang w:eastAsia="ar-SA"/>
    </w:rPr>
  </w:style>
  <w:style w:type="character" w:customStyle="1" w:styleId="WW8Num1z0">
    <w:name w:val="WW8Num1z0"/>
    <w:rsid w:val="00D217CC"/>
  </w:style>
  <w:style w:type="character" w:customStyle="1" w:styleId="WW8Num1z1">
    <w:name w:val="WW8Num1z1"/>
    <w:rsid w:val="00D217CC"/>
  </w:style>
  <w:style w:type="character" w:customStyle="1" w:styleId="WW8Num1z2">
    <w:name w:val="WW8Num1z2"/>
    <w:rsid w:val="00D217CC"/>
  </w:style>
  <w:style w:type="character" w:customStyle="1" w:styleId="WW8Num1z3">
    <w:name w:val="WW8Num1z3"/>
    <w:rsid w:val="00D217CC"/>
  </w:style>
  <w:style w:type="character" w:customStyle="1" w:styleId="WW8Num1z4">
    <w:name w:val="WW8Num1z4"/>
    <w:rsid w:val="00D217CC"/>
  </w:style>
  <w:style w:type="character" w:customStyle="1" w:styleId="WW8Num1z5">
    <w:name w:val="WW8Num1z5"/>
    <w:rsid w:val="00D217CC"/>
  </w:style>
  <w:style w:type="character" w:customStyle="1" w:styleId="WW8Num1z6">
    <w:name w:val="WW8Num1z6"/>
    <w:rsid w:val="00D217CC"/>
  </w:style>
  <w:style w:type="character" w:customStyle="1" w:styleId="WW8Num1z7">
    <w:name w:val="WW8Num1z7"/>
    <w:rsid w:val="00D217CC"/>
  </w:style>
  <w:style w:type="character" w:customStyle="1" w:styleId="WW8Num1z8">
    <w:name w:val="WW8Num1z8"/>
    <w:rsid w:val="00D217CC"/>
  </w:style>
  <w:style w:type="character" w:customStyle="1" w:styleId="WW8Num2z0">
    <w:name w:val="WW8Num2z0"/>
    <w:rsid w:val="00D217CC"/>
  </w:style>
  <w:style w:type="character" w:customStyle="1" w:styleId="WW8Num2z1">
    <w:name w:val="WW8Num2z1"/>
    <w:rsid w:val="00D217CC"/>
  </w:style>
  <w:style w:type="character" w:customStyle="1" w:styleId="WW8Num2z2">
    <w:name w:val="WW8Num2z2"/>
    <w:rsid w:val="00D217CC"/>
  </w:style>
  <w:style w:type="character" w:customStyle="1" w:styleId="WW8Num2z3">
    <w:name w:val="WW8Num2z3"/>
    <w:rsid w:val="00D217CC"/>
  </w:style>
  <w:style w:type="character" w:customStyle="1" w:styleId="WW8Num2z4">
    <w:name w:val="WW8Num2z4"/>
    <w:rsid w:val="00D217CC"/>
  </w:style>
  <w:style w:type="character" w:customStyle="1" w:styleId="WW8Num2z5">
    <w:name w:val="WW8Num2z5"/>
    <w:rsid w:val="00D217CC"/>
  </w:style>
  <w:style w:type="character" w:customStyle="1" w:styleId="WW8Num2z6">
    <w:name w:val="WW8Num2z6"/>
    <w:rsid w:val="00D217CC"/>
  </w:style>
  <w:style w:type="character" w:customStyle="1" w:styleId="WW8Num2z7">
    <w:name w:val="WW8Num2z7"/>
    <w:rsid w:val="00D217CC"/>
  </w:style>
  <w:style w:type="character" w:customStyle="1" w:styleId="WW8Num2z8">
    <w:name w:val="WW8Num2z8"/>
    <w:rsid w:val="00D217CC"/>
  </w:style>
  <w:style w:type="character" w:customStyle="1" w:styleId="WW8Num3z0">
    <w:name w:val="WW8Num3z0"/>
    <w:rsid w:val="00D217CC"/>
    <w:rPr>
      <w:rFonts w:ascii="Times New Roman" w:hAnsi="Times New Roman" w:cs="Times New Roman"/>
      <w:b/>
    </w:rPr>
  </w:style>
  <w:style w:type="character" w:customStyle="1" w:styleId="WW8Num3z1">
    <w:name w:val="WW8Num3z1"/>
    <w:rsid w:val="00D217CC"/>
  </w:style>
  <w:style w:type="character" w:customStyle="1" w:styleId="WW8Num3z2">
    <w:name w:val="WW8Num3z2"/>
    <w:rsid w:val="00D217CC"/>
  </w:style>
  <w:style w:type="character" w:customStyle="1" w:styleId="WW8Num3z3">
    <w:name w:val="WW8Num3z3"/>
    <w:rsid w:val="00D217CC"/>
  </w:style>
  <w:style w:type="character" w:customStyle="1" w:styleId="WW8Num3z4">
    <w:name w:val="WW8Num3z4"/>
    <w:rsid w:val="00D217CC"/>
  </w:style>
  <w:style w:type="character" w:customStyle="1" w:styleId="WW8Num3z5">
    <w:name w:val="WW8Num3z5"/>
    <w:rsid w:val="00D217CC"/>
  </w:style>
  <w:style w:type="character" w:customStyle="1" w:styleId="WW8Num3z6">
    <w:name w:val="WW8Num3z6"/>
    <w:rsid w:val="00D217CC"/>
  </w:style>
  <w:style w:type="character" w:customStyle="1" w:styleId="WW8Num3z7">
    <w:name w:val="WW8Num3z7"/>
    <w:rsid w:val="00D217CC"/>
  </w:style>
  <w:style w:type="character" w:customStyle="1" w:styleId="WW8Num3z8">
    <w:name w:val="WW8Num3z8"/>
    <w:rsid w:val="00D217CC"/>
  </w:style>
  <w:style w:type="character" w:customStyle="1" w:styleId="WW8Num4z0">
    <w:name w:val="WW8Num4z0"/>
    <w:rsid w:val="00D217CC"/>
    <w:rPr>
      <w:sz w:val="28"/>
      <w:szCs w:val="28"/>
    </w:rPr>
  </w:style>
  <w:style w:type="character" w:customStyle="1" w:styleId="WW8Num5z0">
    <w:name w:val="WW8Num5z0"/>
    <w:rsid w:val="00D217CC"/>
    <w:rPr>
      <w:rFonts w:ascii="Symbol" w:hAnsi="Symbol" w:cs="OpenSymbol"/>
      <w:sz w:val="28"/>
      <w:szCs w:val="28"/>
    </w:rPr>
  </w:style>
  <w:style w:type="character" w:customStyle="1" w:styleId="7">
    <w:name w:val="Основной шрифт абзаца7"/>
    <w:rsid w:val="00D217CC"/>
  </w:style>
  <w:style w:type="character" w:customStyle="1" w:styleId="61">
    <w:name w:val="Основной шрифт абзаца6"/>
    <w:rsid w:val="00D217CC"/>
  </w:style>
  <w:style w:type="character" w:customStyle="1" w:styleId="5">
    <w:name w:val="Основной шрифт абзаца5"/>
    <w:rsid w:val="00D217CC"/>
  </w:style>
  <w:style w:type="character" w:customStyle="1" w:styleId="4">
    <w:name w:val="Основной шрифт абзаца4"/>
    <w:rsid w:val="00D217CC"/>
  </w:style>
  <w:style w:type="character" w:customStyle="1" w:styleId="3">
    <w:name w:val="Основной шрифт абзаца3"/>
    <w:rsid w:val="00D217CC"/>
  </w:style>
  <w:style w:type="character" w:customStyle="1" w:styleId="21">
    <w:name w:val="Основной шрифт абзаца2"/>
    <w:rsid w:val="00D217CC"/>
  </w:style>
  <w:style w:type="character" w:customStyle="1" w:styleId="WW8Num4z1">
    <w:name w:val="WW8Num4z1"/>
    <w:rsid w:val="00D217CC"/>
  </w:style>
  <w:style w:type="character" w:customStyle="1" w:styleId="WW8Num4z2">
    <w:name w:val="WW8Num4z2"/>
    <w:rsid w:val="00D217CC"/>
  </w:style>
  <w:style w:type="character" w:customStyle="1" w:styleId="WW8Num4z3">
    <w:name w:val="WW8Num4z3"/>
    <w:rsid w:val="00D217CC"/>
  </w:style>
  <w:style w:type="character" w:customStyle="1" w:styleId="WW8Num4z4">
    <w:name w:val="WW8Num4z4"/>
    <w:rsid w:val="00D217CC"/>
  </w:style>
  <w:style w:type="character" w:customStyle="1" w:styleId="WW8Num4z5">
    <w:name w:val="WW8Num4z5"/>
    <w:rsid w:val="00D217CC"/>
  </w:style>
  <w:style w:type="character" w:customStyle="1" w:styleId="WW8Num4z6">
    <w:name w:val="WW8Num4z6"/>
    <w:rsid w:val="00D217CC"/>
  </w:style>
  <w:style w:type="character" w:customStyle="1" w:styleId="WW8Num4z7">
    <w:name w:val="WW8Num4z7"/>
    <w:rsid w:val="00D217CC"/>
  </w:style>
  <w:style w:type="character" w:customStyle="1" w:styleId="WW8Num4z8">
    <w:name w:val="WW8Num4z8"/>
    <w:rsid w:val="00D217CC"/>
  </w:style>
  <w:style w:type="character" w:customStyle="1" w:styleId="WW8Num6z0">
    <w:name w:val="WW8Num6z0"/>
    <w:rsid w:val="00D217CC"/>
    <w:rPr>
      <w:rFonts w:hint="default"/>
    </w:rPr>
  </w:style>
  <w:style w:type="character" w:customStyle="1" w:styleId="WW8Num6z1">
    <w:name w:val="WW8Num6z1"/>
    <w:rsid w:val="00D217CC"/>
  </w:style>
  <w:style w:type="character" w:customStyle="1" w:styleId="WW8Num6z2">
    <w:name w:val="WW8Num6z2"/>
    <w:rsid w:val="00D217CC"/>
  </w:style>
  <w:style w:type="character" w:customStyle="1" w:styleId="WW8Num6z3">
    <w:name w:val="WW8Num6z3"/>
    <w:rsid w:val="00D217CC"/>
  </w:style>
  <w:style w:type="character" w:customStyle="1" w:styleId="WW8Num6z4">
    <w:name w:val="WW8Num6z4"/>
    <w:rsid w:val="00D217CC"/>
  </w:style>
  <w:style w:type="character" w:customStyle="1" w:styleId="WW8Num6z5">
    <w:name w:val="WW8Num6z5"/>
    <w:rsid w:val="00D217CC"/>
  </w:style>
  <w:style w:type="character" w:customStyle="1" w:styleId="WW8Num6z6">
    <w:name w:val="WW8Num6z6"/>
    <w:rsid w:val="00D217CC"/>
  </w:style>
  <w:style w:type="character" w:customStyle="1" w:styleId="WW8Num6z7">
    <w:name w:val="WW8Num6z7"/>
    <w:rsid w:val="00D217CC"/>
  </w:style>
  <w:style w:type="character" w:customStyle="1" w:styleId="WW8Num6z8">
    <w:name w:val="WW8Num6z8"/>
    <w:rsid w:val="00D217CC"/>
  </w:style>
  <w:style w:type="character" w:customStyle="1" w:styleId="12">
    <w:name w:val="Основной шрифт абзаца1"/>
    <w:rsid w:val="00D217CC"/>
  </w:style>
  <w:style w:type="character" w:customStyle="1" w:styleId="8">
    <w:name w:val="Основной шрифт абзаца8"/>
    <w:rsid w:val="00D217CC"/>
  </w:style>
  <w:style w:type="character" w:styleId="a8">
    <w:name w:val="Hyperlink"/>
    <w:rsid w:val="00D217CC"/>
    <w:rPr>
      <w:rFonts w:cs="Times New Roman"/>
      <w:color w:val="000080"/>
      <w:u w:val="single"/>
    </w:rPr>
  </w:style>
  <w:style w:type="character" w:customStyle="1" w:styleId="a9">
    <w:name w:val="Верхний колонтитул Знак"/>
    <w:uiPriority w:val="99"/>
    <w:rsid w:val="00D217CC"/>
    <w:rPr>
      <w:rFonts w:cs="Times New Roman"/>
    </w:rPr>
  </w:style>
  <w:style w:type="character" w:customStyle="1" w:styleId="aa">
    <w:name w:val="Нижний колонтитул Знак"/>
    <w:rsid w:val="00D217CC"/>
    <w:rPr>
      <w:rFonts w:cs="Times New Roman"/>
    </w:rPr>
  </w:style>
  <w:style w:type="character" w:customStyle="1" w:styleId="ab">
    <w:name w:val="Текст выноски Знак"/>
    <w:rsid w:val="00D217CC"/>
    <w:rPr>
      <w:rFonts w:ascii="Tahoma" w:hAnsi="Tahoma" w:cs="Tahoma"/>
      <w:sz w:val="16"/>
      <w:szCs w:val="16"/>
    </w:rPr>
  </w:style>
  <w:style w:type="character" w:customStyle="1" w:styleId="13">
    <w:name w:val="Знак примечания1"/>
    <w:rsid w:val="00D217CC"/>
    <w:rPr>
      <w:sz w:val="16"/>
      <w:szCs w:val="16"/>
    </w:rPr>
  </w:style>
  <w:style w:type="character" w:customStyle="1" w:styleId="ac">
    <w:name w:val="Текст примечания Знак"/>
    <w:basedOn w:val="8"/>
    <w:rsid w:val="00D217CC"/>
  </w:style>
  <w:style w:type="character" w:customStyle="1" w:styleId="ad">
    <w:name w:val="Тема примечания Знак"/>
    <w:rsid w:val="00D217CC"/>
    <w:rPr>
      <w:b/>
      <w:bCs/>
    </w:rPr>
  </w:style>
  <w:style w:type="character" w:customStyle="1" w:styleId="ListLabel1">
    <w:name w:val="ListLabel 1"/>
    <w:rsid w:val="00D217CC"/>
    <w:rPr>
      <w:rFonts w:cs="Times New Roman"/>
      <w:b/>
      <w:sz w:val="27"/>
    </w:rPr>
  </w:style>
  <w:style w:type="character" w:customStyle="1" w:styleId="ListLabel2">
    <w:name w:val="ListLabel 2"/>
    <w:rsid w:val="00D217CC"/>
    <w:rPr>
      <w:rFonts w:cs="Times New Roman"/>
    </w:rPr>
  </w:style>
  <w:style w:type="character" w:customStyle="1" w:styleId="ListLabel3">
    <w:name w:val="ListLabel 3"/>
    <w:rsid w:val="00D217CC"/>
    <w:rPr>
      <w:rFonts w:cs="Times New Roman"/>
      <w:b/>
    </w:rPr>
  </w:style>
  <w:style w:type="character" w:customStyle="1" w:styleId="ListLabel4">
    <w:name w:val="ListLabel 4"/>
    <w:rsid w:val="00D217CC"/>
    <w:rPr>
      <w:b/>
    </w:rPr>
  </w:style>
  <w:style w:type="character" w:customStyle="1" w:styleId="ae">
    <w:name w:val="Символ нумерации"/>
    <w:rsid w:val="00D217CC"/>
  </w:style>
  <w:style w:type="character" w:customStyle="1" w:styleId="af">
    <w:name w:val="Маркеры списка"/>
    <w:rsid w:val="00D217CC"/>
    <w:rPr>
      <w:rFonts w:ascii="OpenSymbol" w:eastAsia="OpenSymbol" w:hAnsi="OpenSymbol" w:cs="OpenSymbol"/>
    </w:rPr>
  </w:style>
  <w:style w:type="character" w:customStyle="1" w:styleId="14">
    <w:name w:val="Текст выноски Знак1"/>
    <w:rsid w:val="00D217CC"/>
    <w:rPr>
      <w:rFonts w:ascii="Segoe UI" w:hAnsi="Segoe UI" w:cs="Segoe UI"/>
      <w:kern w:val="1"/>
      <w:sz w:val="18"/>
      <w:szCs w:val="18"/>
    </w:rPr>
  </w:style>
  <w:style w:type="character" w:customStyle="1" w:styleId="15">
    <w:name w:val="Знак примечания1"/>
    <w:rsid w:val="00D217CC"/>
    <w:rPr>
      <w:sz w:val="16"/>
      <w:szCs w:val="16"/>
    </w:rPr>
  </w:style>
  <w:style w:type="character" w:customStyle="1" w:styleId="16">
    <w:name w:val="Текст примечания Знак1"/>
    <w:rsid w:val="00D217CC"/>
    <w:rPr>
      <w:rFonts w:ascii="Calibri" w:hAnsi="Calibri" w:cs="Calibri"/>
      <w:kern w:val="1"/>
    </w:rPr>
  </w:style>
  <w:style w:type="character" w:customStyle="1" w:styleId="17">
    <w:name w:val="Тема примечания Знак1"/>
    <w:rsid w:val="00D217CC"/>
    <w:rPr>
      <w:rFonts w:ascii="Calibri" w:hAnsi="Calibri" w:cs="Calibri"/>
      <w:b/>
      <w:bCs/>
      <w:kern w:val="1"/>
    </w:rPr>
  </w:style>
  <w:style w:type="paragraph" w:styleId="af0">
    <w:name w:val="Title"/>
    <w:basedOn w:val="a"/>
    <w:next w:val="a0"/>
    <w:link w:val="af1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f1">
    <w:name w:val="Заголовок Знак"/>
    <w:basedOn w:val="a1"/>
    <w:link w:val="af0"/>
    <w:rsid w:val="00D217CC"/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f2">
    <w:name w:val="List"/>
    <w:basedOn w:val="a0"/>
    <w:rsid w:val="00D217CC"/>
    <w:rPr>
      <w:rFonts w:cs="Mangal"/>
    </w:rPr>
  </w:style>
  <w:style w:type="paragraph" w:customStyle="1" w:styleId="18">
    <w:name w:val="Название1"/>
    <w:basedOn w:val="a"/>
    <w:rsid w:val="00D217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D217CC"/>
    <w:pPr>
      <w:suppressLineNumbers/>
    </w:pPr>
    <w:rPr>
      <w:rFonts w:cs="Mangal"/>
    </w:rPr>
  </w:style>
  <w:style w:type="paragraph" w:customStyle="1" w:styleId="70">
    <w:name w:val="Заголовок7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71">
    <w:name w:val="Указатель7"/>
    <w:basedOn w:val="a"/>
    <w:rsid w:val="00D217CC"/>
    <w:pPr>
      <w:suppressLineNumbers/>
    </w:pPr>
    <w:rPr>
      <w:rFonts w:cs="Mangal"/>
    </w:rPr>
  </w:style>
  <w:style w:type="paragraph" w:customStyle="1" w:styleId="62">
    <w:name w:val="Заголовок6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63">
    <w:name w:val="Указатель6"/>
    <w:basedOn w:val="a"/>
    <w:rsid w:val="00D217CC"/>
    <w:pPr>
      <w:suppressLineNumbers/>
    </w:pPr>
    <w:rPr>
      <w:rFonts w:cs="Mangal"/>
    </w:rPr>
  </w:style>
  <w:style w:type="paragraph" w:customStyle="1" w:styleId="50">
    <w:name w:val="Заголовок5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51">
    <w:name w:val="Указатель5"/>
    <w:basedOn w:val="a"/>
    <w:rsid w:val="00D217CC"/>
    <w:pPr>
      <w:suppressLineNumbers/>
    </w:pPr>
    <w:rPr>
      <w:rFonts w:cs="Mangal"/>
    </w:rPr>
  </w:style>
  <w:style w:type="paragraph" w:customStyle="1" w:styleId="40">
    <w:name w:val="Заголовок4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41">
    <w:name w:val="Указатель4"/>
    <w:basedOn w:val="a"/>
    <w:rsid w:val="00D217CC"/>
    <w:pPr>
      <w:suppressLineNumbers/>
    </w:pPr>
    <w:rPr>
      <w:rFonts w:cs="Mangal"/>
    </w:rPr>
  </w:style>
  <w:style w:type="paragraph" w:customStyle="1" w:styleId="30">
    <w:name w:val="Заголовок3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31">
    <w:name w:val="Указатель3"/>
    <w:basedOn w:val="a"/>
    <w:rsid w:val="00D217CC"/>
    <w:pPr>
      <w:suppressLineNumbers/>
    </w:pPr>
    <w:rPr>
      <w:rFonts w:cs="Mangal"/>
    </w:rPr>
  </w:style>
  <w:style w:type="paragraph" w:customStyle="1" w:styleId="22">
    <w:name w:val="Заголовок2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3">
    <w:name w:val="Указатель2"/>
    <w:basedOn w:val="a"/>
    <w:rsid w:val="00D217CC"/>
    <w:pPr>
      <w:suppressLineNumbers/>
    </w:pPr>
    <w:rPr>
      <w:rFonts w:cs="Mangal"/>
    </w:rPr>
  </w:style>
  <w:style w:type="paragraph" w:customStyle="1" w:styleId="19">
    <w:name w:val="Заголовок1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a">
    <w:name w:val="Указатель1"/>
    <w:basedOn w:val="a"/>
    <w:rsid w:val="00D217CC"/>
    <w:pPr>
      <w:suppressLineNumbers/>
    </w:pPr>
    <w:rPr>
      <w:rFonts w:cs="Mangal"/>
    </w:rPr>
  </w:style>
  <w:style w:type="paragraph" w:styleId="af3">
    <w:name w:val="header"/>
    <w:basedOn w:val="a"/>
    <w:link w:val="1b"/>
    <w:uiPriority w:val="99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b">
    <w:name w:val="Верхний колонтитул Знак1"/>
    <w:basedOn w:val="a1"/>
    <w:link w:val="af3"/>
    <w:rsid w:val="00D217CC"/>
    <w:rPr>
      <w:rFonts w:ascii="Calibri" w:eastAsia="Times New Roman" w:hAnsi="Calibri" w:cs="Calibri"/>
      <w:kern w:val="1"/>
      <w:lang w:eastAsia="ar-SA"/>
    </w:rPr>
  </w:style>
  <w:style w:type="paragraph" w:styleId="af4">
    <w:name w:val="footer"/>
    <w:basedOn w:val="a"/>
    <w:link w:val="1c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c">
    <w:name w:val="Нижний колонтитул Знак1"/>
    <w:basedOn w:val="a1"/>
    <w:link w:val="af4"/>
    <w:rsid w:val="00D217CC"/>
    <w:rPr>
      <w:rFonts w:ascii="Calibri" w:eastAsia="Times New Roman" w:hAnsi="Calibri" w:cs="Calibri"/>
      <w:kern w:val="1"/>
      <w:lang w:eastAsia="ar-SA"/>
    </w:rPr>
  </w:style>
  <w:style w:type="paragraph" w:customStyle="1" w:styleId="af5">
    <w:name w:val="Прижатый влево"/>
    <w:basedOn w:val="a"/>
    <w:rsid w:val="00D217CC"/>
    <w:pPr>
      <w:widowControl w:val="0"/>
      <w:spacing w:after="0" w:line="100" w:lineRule="atLeast"/>
    </w:pPr>
    <w:rPr>
      <w:rFonts w:ascii="Arial" w:hAnsi="Arial" w:cs="Arial"/>
      <w:sz w:val="24"/>
      <w:szCs w:val="24"/>
    </w:rPr>
  </w:style>
  <w:style w:type="paragraph" w:customStyle="1" w:styleId="caaieiaie1">
    <w:name w:val="caaieiaie 1"/>
    <w:basedOn w:val="a"/>
    <w:rsid w:val="00D217CC"/>
    <w:pPr>
      <w:keepNext/>
      <w:widowControl w:val="0"/>
      <w:spacing w:after="0" w:line="100" w:lineRule="atLeast"/>
      <w:jc w:val="center"/>
    </w:pPr>
    <w:rPr>
      <w:rFonts w:ascii="Times New Roman" w:hAnsi="Times New Roman" w:cs="Times New Roman"/>
      <w:sz w:val="28"/>
      <w:szCs w:val="20"/>
    </w:rPr>
  </w:style>
  <w:style w:type="paragraph" w:customStyle="1" w:styleId="1d">
    <w:name w:val="Текст выноски1"/>
    <w:basedOn w:val="a"/>
    <w:rsid w:val="00D217C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1e">
    <w:name w:val="Текст примечания1"/>
    <w:basedOn w:val="a"/>
    <w:rsid w:val="00D217CC"/>
    <w:rPr>
      <w:sz w:val="20"/>
      <w:szCs w:val="20"/>
    </w:rPr>
  </w:style>
  <w:style w:type="paragraph" w:customStyle="1" w:styleId="1f">
    <w:name w:val="Тема примечания1"/>
    <w:basedOn w:val="1e"/>
    <w:rsid w:val="00D217CC"/>
    <w:rPr>
      <w:b/>
      <w:bCs/>
    </w:rPr>
  </w:style>
  <w:style w:type="paragraph" w:customStyle="1" w:styleId="ConsPlusNonformat">
    <w:name w:val="ConsPlusNonformat"/>
    <w:rsid w:val="00D217CC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D217CC"/>
    <w:pPr>
      <w:suppressLineNumbers/>
    </w:pPr>
  </w:style>
  <w:style w:type="paragraph" w:customStyle="1" w:styleId="af7">
    <w:name w:val="Заголовок таблицы"/>
    <w:basedOn w:val="af6"/>
    <w:rsid w:val="00D217CC"/>
    <w:pPr>
      <w:jc w:val="center"/>
    </w:pPr>
    <w:rPr>
      <w:b/>
      <w:bCs/>
    </w:rPr>
  </w:style>
  <w:style w:type="paragraph" w:styleId="af8">
    <w:name w:val="Balloon Text"/>
    <w:basedOn w:val="a"/>
    <w:link w:val="24"/>
    <w:rsid w:val="00D21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4">
    <w:name w:val="Текст выноски Знак2"/>
    <w:basedOn w:val="a1"/>
    <w:link w:val="af8"/>
    <w:rsid w:val="00D217CC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1f0">
    <w:name w:val="Текст примечания1"/>
    <w:basedOn w:val="a"/>
    <w:rsid w:val="00D217CC"/>
    <w:rPr>
      <w:sz w:val="20"/>
      <w:szCs w:val="20"/>
    </w:rPr>
  </w:style>
  <w:style w:type="paragraph" w:styleId="af9">
    <w:name w:val="annotation text"/>
    <w:basedOn w:val="a"/>
    <w:link w:val="25"/>
    <w:uiPriority w:val="99"/>
    <w:semiHidden/>
    <w:unhideWhenUsed/>
    <w:rsid w:val="00D217CC"/>
    <w:pPr>
      <w:spacing w:line="240" w:lineRule="auto"/>
    </w:pPr>
    <w:rPr>
      <w:sz w:val="20"/>
      <w:szCs w:val="20"/>
    </w:rPr>
  </w:style>
  <w:style w:type="character" w:customStyle="1" w:styleId="25">
    <w:name w:val="Текст примечания Знак2"/>
    <w:basedOn w:val="a1"/>
    <w:link w:val="af9"/>
    <w:uiPriority w:val="99"/>
    <w:semiHidden/>
    <w:rsid w:val="00D217CC"/>
    <w:rPr>
      <w:rFonts w:ascii="Calibri" w:eastAsia="Times New Roman" w:hAnsi="Calibri" w:cs="Calibri"/>
      <w:kern w:val="1"/>
      <w:sz w:val="20"/>
      <w:szCs w:val="20"/>
      <w:lang w:eastAsia="ar-SA"/>
    </w:rPr>
  </w:style>
  <w:style w:type="paragraph" w:styleId="afa">
    <w:name w:val="annotation subject"/>
    <w:basedOn w:val="1f0"/>
    <w:next w:val="1f0"/>
    <w:link w:val="26"/>
    <w:rsid w:val="00D217CC"/>
    <w:rPr>
      <w:b/>
      <w:bCs/>
    </w:rPr>
  </w:style>
  <w:style w:type="character" w:customStyle="1" w:styleId="26">
    <w:name w:val="Тема примечания Знак2"/>
    <w:basedOn w:val="25"/>
    <w:link w:val="afa"/>
    <w:rsid w:val="00D217CC"/>
    <w:rPr>
      <w:rFonts w:ascii="Calibri" w:eastAsia="Times New Roman" w:hAnsi="Calibri" w:cs="Calibri"/>
      <w:b/>
      <w:bCs/>
      <w:kern w:val="1"/>
      <w:sz w:val="20"/>
      <w:szCs w:val="20"/>
      <w:lang w:eastAsia="ar-SA"/>
    </w:rPr>
  </w:style>
  <w:style w:type="table" w:styleId="afb">
    <w:name w:val="Table Grid"/>
    <w:basedOn w:val="a2"/>
    <w:uiPriority w:val="39"/>
    <w:rsid w:val="00D217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1"/>
    <w:rsid w:val="00D217CC"/>
  </w:style>
  <w:style w:type="character" w:customStyle="1" w:styleId="9">
    <w:name w:val="Основной шрифт абзаца9"/>
    <w:rsid w:val="00371722"/>
  </w:style>
  <w:style w:type="character" w:customStyle="1" w:styleId="27">
    <w:name w:val="Знак примечания2"/>
    <w:rsid w:val="00371722"/>
    <w:rPr>
      <w:sz w:val="16"/>
      <w:szCs w:val="16"/>
    </w:rPr>
  </w:style>
  <w:style w:type="paragraph" w:customStyle="1" w:styleId="28">
    <w:name w:val="Обычный (Интернет)2"/>
    <w:basedOn w:val="a"/>
    <w:rsid w:val="00371722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29">
    <w:name w:val="Текст выноски2"/>
    <w:basedOn w:val="a"/>
    <w:rsid w:val="00371722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2a">
    <w:name w:val="Текст примечания2"/>
    <w:basedOn w:val="a"/>
    <w:rsid w:val="00371722"/>
    <w:rPr>
      <w:sz w:val="20"/>
      <w:szCs w:val="20"/>
    </w:rPr>
  </w:style>
  <w:style w:type="paragraph" w:customStyle="1" w:styleId="2b">
    <w:name w:val="Тема примечания2"/>
    <w:basedOn w:val="2a"/>
    <w:rsid w:val="00371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9ACF3-6491-456A-B619-405EE7DCC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7167</Words>
  <Characters>40856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5</cp:revision>
  <cp:lastPrinted>2024-09-18T08:58:00Z</cp:lastPrinted>
  <dcterms:created xsi:type="dcterms:W3CDTF">2024-10-28T11:56:00Z</dcterms:created>
  <dcterms:modified xsi:type="dcterms:W3CDTF">2024-11-15T08:45:00Z</dcterms:modified>
</cp:coreProperties>
</file>